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DC49B3" w14:textId="77777777" w:rsidR="004750A7" w:rsidRDefault="004750A7" w:rsidP="00375061">
      <w:bookmarkStart w:id="0" w:name="_GoBack"/>
      <w:bookmarkEnd w:id="0"/>
    </w:p>
    <w:p w14:paraId="09043518" w14:textId="3BDCFE32" w:rsidR="0062626B" w:rsidRDefault="00450747" w:rsidP="00DC4C0F">
      <w:pPr>
        <w:pStyle w:val="1bodycopy10pt"/>
      </w:pPr>
      <w:r>
        <w:rPr>
          <w:noProof/>
          <w:lang w:val="en-GB" w:eastAsia="en-GB"/>
        </w:rPr>
        <w:drawing>
          <wp:anchor distT="0" distB="0" distL="114300" distR="114300" simplePos="0" relativeHeight="251658240" behindDoc="1" locked="0" layoutInCell="1" allowOverlap="1" wp14:anchorId="0C6F725F" wp14:editId="180967BA">
            <wp:simplePos x="0" y="0"/>
            <wp:positionH relativeFrom="column">
              <wp:posOffset>1574800</wp:posOffset>
            </wp:positionH>
            <wp:positionV relativeFrom="paragraph">
              <wp:posOffset>182245</wp:posOffset>
            </wp:positionV>
            <wp:extent cx="2933065" cy="1476375"/>
            <wp:effectExtent l="0" t="0" r="0" b="0"/>
            <wp:wrapTight wrapText="bothSides">
              <wp:wrapPolygon edited="0">
                <wp:start x="0" y="0"/>
                <wp:lineTo x="0" y="21461"/>
                <wp:lineTo x="21464" y="21461"/>
                <wp:lineTo x="21464" y="0"/>
                <wp:lineTo x="0" y="0"/>
              </wp:wrapPolygon>
            </wp:wrapTight>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33065" cy="1476375"/>
                    </a:xfrm>
                    <a:prstGeom prst="rect">
                      <a:avLst/>
                    </a:prstGeom>
                    <a:noFill/>
                  </pic:spPr>
                </pic:pic>
              </a:graphicData>
            </a:graphic>
            <wp14:sizeRelH relativeFrom="page">
              <wp14:pctWidth>0</wp14:pctWidth>
            </wp14:sizeRelH>
            <wp14:sizeRelV relativeFrom="page">
              <wp14:pctHeight>0</wp14:pctHeight>
            </wp14:sizeRelV>
          </wp:anchor>
        </w:drawing>
      </w:r>
    </w:p>
    <w:p w14:paraId="01757DC3" w14:textId="77777777" w:rsidR="00A21E39" w:rsidRPr="001118BF" w:rsidRDefault="00A21E39" w:rsidP="00DC4C0F">
      <w:pPr>
        <w:pStyle w:val="1bodycopy10pt"/>
      </w:pPr>
    </w:p>
    <w:p w14:paraId="1366637B" w14:textId="77777777" w:rsidR="0062626B" w:rsidRDefault="0062626B" w:rsidP="00DC4C0F">
      <w:pPr>
        <w:pStyle w:val="1bodycopy10pt"/>
        <w:rPr>
          <w:noProof/>
          <w:color w:val="00CF80"/>
          <w:szCs w:val="20"/>
        </w:rPr>
      </w:pPr>
    </w:p>
    <w:p w14:paraId="5A031DA8" w14:textId="77777777" w:rsidR="0062626B" w:rsidRDefault="0062626B" w:rsidP="00DC4C0F">
      <w:pPr>
        <w:pStyle w:val="1bodycopy10pt"/>
        <w:rPr>
          <w:noProof/>
        </w:rPr>
      </w:pPr>
    </w:p>
    <w:p w14:paraId="44958F4F" w14:textId="77777777" w:rsidR="0062626B" w:rsidRDefault="0062626B" w:rsidP="00DC4C0F">
      <w:pPr>
        <w:pStyle w:val="1bodycopy10pt"/>
        <w:rPr>
          <w:noProof/>
        </w:rPr>
      </w:pPr>
    </w:p>
    <w:p w14:paraId="38A7A09E" w14:textId="77777777" w:rsidR="0062626B" w:rsidRPr="0001772B" w:rsidRDefault="0062626B" w:rsidP="00DC4C0F">
      <w:pPr>
        <w:pStyle w:val="1bodycopy10pt"/>
      </w:pPr>
    </w:p>
    <w:p w14:paraId="11C99BDA" w14:textId="77777777" w:rsidR="0062626B" w:rsidRDefault="0062626B" w:rsidP="00DC4C0F">
      <w:pPr>
        <w:pStyle w:val="1bodycopy10pt"/>
      </w:pPr>
    </w:p>
    <w:p w14:paraId="7E6CB47C" w14:textId="77777777" w:rsidR="0062626B" w:rsidRDefault="0062626B" w:rsidP="00DC4C0F">
      <w:pPr>
        <w:pStyle w:val="1bodycopy10pt"/>
      </w:pPr>
    </w:p>
    <w:p w14:paraId="2B550564" w14:textId="77777777" w:rsidR="0062626B" w:rsidRDefault="0062626B" w:rsidP="00DC4C0F">
      <w:pPr>
        <w:pStyle w:val="1bodycopy10pt"/>
      </w:pPr>
    </w:p>
    <w:p w14:paraId="77BC890B" w14:textId="77777777" w:rsidR="0062626B" w:rsidRDefault="0062626B" w:rsidP="00DC4C0F">
      <w:pPr>
        <w:pStyle w:val="1bodycopy10pt"/>
      </w:pPr>
    </w:p>
    <w:tbl>
      <w:tblPr>
        <w:tblpPr w:leftFromText="180" w:rightFromText="180" w:vertAnchor="text" w:horzAnchor="margin" w:tblpXSpec="center"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5900"/>
      </w:tblGrid>
      <w:tr w:rsidR="008F4F05" w:rsidRPr="008F4F05" w14:paraId="62E8E377" w14:textId="77777777" w:rsidTr="00B07717">
        <w:tc>
          <w:tcPr>
            <w:tcW w:w="2628" w:type="dxa"/>
            <w:tcBorders>
              <w:top w:val="single" w:sz="4" w:space="0" w:color="auto"/>
              <w:left w:val="single" w:sz="4" w:space="0" w:color="auto"/>
              <w:bottom w:val="single" w:sz="4" w:space="0" w:color="auto"/>
              <w:right w:val="single" w:sz="4" w:space="0" w:color="auto"/>
            </w:tcBorders>
            <w:hideMark/>
          </w:tcPr>
          <w:p w14:paraId="16E26249" w14:textId="77777777" w:rsidR="008F4F05" w:rsidRPr="008F4F05" w:rsidRDefault="008F4F05" w:rsidP="008F4F05">
            <w:pPr>
              <w:spacing w:after="0"/>
              <w:jc w:val="both"/>
              <w:rPr>
                <w:rFonts w:eastAsia="Times New Roman" w:cs="Arial"/>
                <w:color w:val="000000"/>
                <w:sz w:val="24"/>
                <w:lang w:val="en-GB"/>
              </w:rPr>
            </w:pPr>
            <w:r w:rsidRPr="008F4F05">
              <w:rPr>
                <w:rFonts w:eastAsia="Times New Roman" w:cs="Arial"/>
                <w:color w:val="000000"/>
                <w:sz w:val="24"/>
                <w:lang w:val="en-GB"/>
              </w:rPr>
              <w:t>Policy Name</w:t>
            </w:r>
          </w:p>
        </w:tc>
        <w:tc>
          <w:tcPr>
            <w:tcW w:w="5900" w:type="dxa"/>
            <w:tcBorders>
              <w:top w:val="single" w:sz="4" w:space="0" w:color="auto"/>
              <w:left w:val="single" w:sz="4" w:space="0" w:color="auto"/>
              <w:bottom w:val="single" w:sz="4" w:space="0" w:color="auto"/>
              <w:right w:val="single" w:sz="4" w:space="0" w:color="auto"/>
            </w:tcBorders>
            <w:hideMark/>
          </w:tcPr>
          <w:p w14:paraId="05E14498" w14:textId="77777777" w:rsidR="008F4F05" w:rsidRPr="008F4F05" w:rsidRDefault="008F4F05" w:rsidP="008F4F05">
            <w:pPr>
              <w:tabs>
                <w:tab w:val="left" w:pos="567"/>
              </w:tabs>
              <w:spacing w:after="0"/>
              <w:ind w:left="567" w:hanging="567"/>
              <w:jc w:val="both"/>
              <w:rPr>
                <w:rFonts w:eastAsia="Times New Roman" w:cs="Arial"/>
                <w:b/>
                <w:sz w:val="24"/>
                <w:lang w:val="en-GB"/>
              </w:rPr>
            </w:pPr>
            <w:r w:rsidRPr="008F4F05">
              <w:rPr>
                <w:rFonts w:eastAsia="Times New Roman" w:cs="Arial"/>
                <w:b/>
                <w:sz w:val="24"/>
                <w:lang w:val="en-GB"/>
              </w:rPr>
              <w:t>Whistleblowing Policy</w:t>
            </w:r>
          </w:p>
          <w:p w14:paraId="2E1125EE" w14:textId="77777777" w:rsidR="008F4F05" w:rsidRPr="008F4F05" w:rsidRDefault="008F4F05" w:rsidP="008F4F05">
            <w:pPr>
              <w:spacing w:after="0"/>
              <w:jc w:val="both"/>
              <w:rPr>
                <w:rFonts w:eastAsia="Times New Roman" w:cs="Arial"/>
                <w:color w:val="000000"/>
                <w:szCs w:val="20"/>
                <w:lang w:val="en-GB"/>
              </w:rPr>
            </w:pPr>
            <w:r w:rsidRPr="008F4F05">
              <w:rPr>
                <w:rFonts w:eastAsia="Times New Roman" w:cs="Arial"/>
                <w:color w:val="000000"/>
                <w:szCs w:val="20"/>
                <w:lang w:val="en-GB"/>
              </w:rPr>
              <w:t>(based on The</w:t>
            </w:r>
            <w:r w:rsidR="00C1606E">
              <w:rPr>
                <w:rFonts w:eastAsia="Times New Roman" w:cs="Arial"/>
                <w:color w:val="000000"/>
                <w:szCs w:val="20"/>
                <w:lang w:val="en-GB"/>
              </w:rPr>
              <w:t xml:space="preserve"> Key model policy September 2023</w:t>
            </w:r>
            <w:r w:rsidRPr="008F4F05">
              <w:rPr>
                <w:rFonts w:eastAsia="Times New Roman" w:cs="Arial"/>
                <w:color w:val="000000"/>
                <w:szCs w:val="20"/>
                <w:lang w:val="en-GB"/>
              </w:rPr>
              <w:t>)</w:t>
            </w:r>
          </w:p>
        </w:tc>
      </w:tr>
      <w:tr w:rsidR="008F4F05" w:rsidRPr="008F4F05" w14:paraId="7DE29DD8" w14:textId="77777777" w:rsidTr="00B07717">
        <w:tc>
          <w:tcPr>
            <w:tcW w:w="2628" w:type="dxa"/>
            <w:tcBorders>
              <w:top w:val="single" w:sz="4" w:space="0" w:color="auto"/>
              <w:left w:val="single" w:sz="4" w:space="0" w:color="auto"/>
              <w:bottom w:val="single" w:sz="4" w:space="0" w:color="auto"/>
              <w:right w:val="single" w:sz="4" w:space="0" w:color="auto"/>
            </w:tcBorders>
            <w:hideMark/>
          </w:tcPr>
          <w:p w14:paraId="1B6B3B6D" w14:textId="77777777" w:rsidR="008F4F05" w:rsidRPr="008F4F05" w:rsidRDefault="008F4F05" w:rsidP="008F4F05">
            <w:pPr>
              <w:spacing w:after="0"/>
              <w:jc w:val="both"/>
              <w:rPr>
                <w:rFonts w:eastAsia="Times New Roman" w:cs="Arial"/>
                <w:color w:val="000000"/>
                <w:sz w:val="24"/>
                <w:lang w:val="en-GB"/>
              </w:rPr>
            </w:pPr>
            <w:r w:rsidRPr="008F4F05">
              <w:rPr>
                <w:rFonts w:eastAsia="Times New Roman" w:cs="Arial"/>
                <w:color w:val="000000"/>
                <w:sz w:val="24"/>
                <w:lang w:val="en-GB"/>
              </w:rPr>
              <w:t>Policy number</w:t>
            </w:r>
          </w:p>
        </w:tc>
        <w:tc>
          <w:tcPr>
            <w:tcW w:w="5900" w:type="dxa"/>
            <w:tcBorders>
              <w:top w:val="single" w:sz="4" w:space="0" w:color="auto"/>
              <w:left w:val="single" w:sz="4" w:space="0" w:color="auto"/>
              <w:bottom w:val="single" w:sz="4" w:space="0" w:color="auto"/>
              <w:right w:val="single" w:sz="4" w:space="0" w:color="auto"/>
            </w:tcBorders>
            <w:hideMark/>
          </w:tcPr>
          <w:p w14:paraId="7BD38D5A" w14:textId="77777777" w:rsidR="008F4F05" w:rsidRPr="008F4F05" w:rsidRDefault="008F4F05" w:rsidP="008F4F05">
            <w:pPr>
              <w:spacing w:after="0"/>
              <w:jc w:val="both"/>
              <w:rPr>
                <w:rFonts w:eastAsia="Times New Roman" w:cs="Arial"/>
                <w:b/>
                <w:color w:val="000000"/>
                <w:sz w:val="24"/>
                <w:lang w:val="en-GB"/>
              </w:rPr>
            </w:pPr>
            <w:r w:rsidRPr="008F4F05">
              <w:rPr>
                <w:rFonts w:eastAsia="Times New Roman" w:cs="Arial"/>
                <w:b/>
                <w:color w:val="000000"/>
                <w:sz w:val="24"/>
                <w:lang w:val="en-GB"/>
              </w:rPr>
              <w:t>OJS 1057</w:t>
            </w:r>
          </w:p>
        </w:tc>
      </w:tr>
      <w:tr w:rsidR="008F4F05" w:rsidRPr="008F4F05" w14:paraId="58279BBB" w14:textId="77777777" w:rsidTr="00B07717">
        <w:tc>
          <w:tcPr>
            <w:tcW w:w="2628" w:type="dxa"/>
            <w:tcBorders>
              <w:top w:val="single" w:sz="4" w:space="0" w:color="auto"/>
              <w:left w:val="single" w:sz="4" w:space="0" w:color="auto"/>
              <w:bottom w:val="single" w:sz="4" w:space="0" w:color="auto"/>
              <w:right w:val="single" w:sz="4" w:space="0" w:color="auto"/>
            </w:tcBorders>
          </w:tcPr>
          <w:p w14:paraId="79CE53E3" w14:textId="77777777" w:rsidR="008F4F05" w:rsidRPr="008F4F05" w:rsidRDefault="008F4F05" w:rsidP="008F4F05">
            <w:pPr>
              <w:spacing w:after="0"/>
              <w:jc w:val="both"/>
              <w:rPr>
                <w:rFonts w:eastAsia="Times New Roman" w:cs="Arial"/>
                <w:color w:val="000000"/>
                <w:sz w:val="24"/>
                <w:lang w:val="en-GB"/>
              </w:rPr>
            </w:pPr>
            <w:r w:rsidRPr="008F4F05">
              <w:rPr>
                <w:rFonts w:eastAsia="Times New Roman" w:cs="Arial"/>
                <w:color w:val="000000"/>
                <w:sz w:val="24"/>
                <w:lang w:val="en-GB"/>
              </w:rPr>
              <w:t>Version number</w:t>
            </w:r>
          </w:p>
        </w:tc>
        <w:tc>
          <w:tcPr>
            <w:tcW w:w="5900" w:type="dxa"/>
            <w:tcBorders>
              <w:top w:val="single" w:sz="4" w:space="0" w:color="auto"/>
              <w:left w:val="single" w:sz="4" w:space="0" w:color="auto"/>
              <w:bottom w:val="single" w:sz="4" w:space="0" w:color="auto"/>
              <w:right w:val="single" w:sz="4" w:space="0" w:color="auto"/>
            </w:tcBorders>
          </w:tcPr>
          <w:p w14:paraId="7B75255F" w14:textId="77777777" w:rsidR="008F4F05" w:rsidRPr="008F4F05" w:rsidRDefault="008F4F05" w:rsidP="008F4F05">
            <w:pPr>
              <w:spacing w:after="0"/>
              <w:jc w:val="both"/>
              <w:rPr>
                <w:rFonts w:eastAsia="Times New Roman" w:cs="Arial"/>
                <w:b/>
                <w:color w:val="000000"/>
                <w:sz w:val="24"/>
                <w:lang w:val="en-GB"/>
              </w:rPr>
            </w:pPr>
            <w:r>
              <w:rPr>
                <w:rFonts w:eastAsia="Times New Roman" w:cs="Arial"/>
                <w:b/>
                <w:color w:val="000000"/>
                <w:sz w:val="24"/>
                <w:lang w:val="en-GB"/>
              </w:rPr>
              <w:t>Vs</w:t>
            </w:r>
            <w:r w:rsidR="0030598B">
              <w:rPr>
                <w:rFonts w:eastAsia="Times New Roman" w:cs="Arial"/>
                <w:b/>
                <w:color w:val="000000"/>
                <w:sz w:val="24"/>
                <w:lang w:val="en-GB"/>
              </w:rPr>
              <w:t xml:space="preserve"> 3</w:t>
            </w:r>
          </w:p>
        </w:tc>
      </w:tr>
      <w:tr w:rsidR="008F4F05" w:rsidRPr="008F4F05" w14:paraId="273AD168" w14:textId="77777777" w:rsidTr="00B07717">
        <w:tc>
          <w:tcPr>
            <w:tcW w:w="2628" w:type="dxa"/>
            <w:tcBorders>
              <w:top w:val="single" w:sz="4" w:space="0" w:color="auto"/>
              <w:left w:val="single" w:sz="4" w:space="0" w:color="auto"/>
              <w:bottom w:val="single" w:sz="4" w:space="0" w:color="auto"/>
              <w:right w:val="single" w:sz="4" w:space="0" w:color="auto"/>
            </w:tcBorders>
            <w:hideMark/>
          </w:tcPr>
          <w:p w14:paraId="028E3645" w14:textId="77777777" w:rsidR="008F4F05" w:rsidRPr="008F4F05" w:rsidRDefault="008F4F05" w:rsidP="008F4F05">
            <w:pPr>
              <w:spacing w:after="0"/>
              <w:jc w:val="both"/>
              <w:rPr>
                <w:rFonts w:eastAsia="Times New Roman" w:cs="Arial"/>
                <w:color w:val="000000"/>
                <w:sz w:val="24"/>
                <w:lang w:val="en-GB"/>
              </w:rPr>
            </w:pPr>
            <w:r w:rsidRPr="008F4F05">
              <w:rPr>
                <w:rFonts w:eastAsia="Times New Roman" w:cs="Arial"/>
                <w:color w:val="000000"/>
                <w:sz w:val="24"/>
                <w:lang w:val="en-GB"/>
              </w:rPr>
              <w:t>Policy Owner</w:t>
            </w:r>
          </w:p>
        </w:tc>
        <w:tc>
          <w:tcPr>
            <w:tcW w:w="5900" w:type="dxa"/>
            <w:tcBorders>
              <w:top w:val="single" w:sz="4" w:space="0" w:color="auto"/>
              <w:left w:val="single" w:sz="4" w:space="0" w:color="auto"/>
              <w:bottom w:val="single" w:sz="4" w:space="0" w:color="auto"/>
              <w:right w:val="single" w:sz="4" w:space="0" w:color="auto"/>
            </w:tcBorders>
            <w:hideMark/>
          </w:tcPr>
          <w:p w14:paraId="24C4A6AC" w14:textId="77777777" w:rsidR="008F4F05" w:rsidRPr="008F4F05" w:rsidRDefault="008F4F05" w:rsidP="008F4F05">
            <w:pPr>
              <w:spacing w:after="0"/>
              <w:jc w:val="both"/>
              <w:rPr>
                <w:rFonts w:eastAsia="Times New Roman" w:cs="Arial"/>
                <w:b/>
                <w:color w:val="000000"/>
                <w:sz w:val="24"/>
                <w:lang w:val="en-GB"/>
              </w:rPr>
            </w:pPr>
            <w:proofErr w:type="spellStart"/>
            <w:r w:rsidRPr="008F4F05">
              <w:rPr>
                <w:rFonts w:eastAsia="Times New Roman" w:cs="Arial"/>
                <w:b/>
                <w:color w:val="000000"/>
                <w:sz w:val="24"/>
                <w:lang w:val="en-GB"/>
              </w:rPr>
              <w:t>Headteacher</w:t>
            </w:r>
            <w:proofErr w:type="spellEnd"/>
            <w:r w:rsidRPr="008F4F05">
              <w:rPr>
                <w:rFonts w:eastAsia="Times New Roman" w:cs="Arial"/>
                <w:b/>
                <w:color w:val="000000"/>
                <w:sz w:val="24"/>
                <w:lang w:val="en-GB"/>
              </w:rPr>
              <w:t xml:space="preserve">  </w:t>
            </w:r>
          </w:p>
        </w:tc>
      </w:tr>
    </w:tbl>
    <w:p w14:paraId="168040C0" w14:textId="77777777" w:rsidR="008F4F05" w:rsidRPr="008F4F05" w:rsidRDefault="008F4F05" w:rsidP="008F4F05">
      <w:pPr>
        <w:shd w:val="clear" w:color="auto" w:fill="FFFFFF"/>
        <w:spacing w:after="200" w:line="336" w:lineRule="atLeast"/>
        <w:jc w:val="both"/>
        <w:outlineLvl w:val="1"/>
        <w:rPr>
          <w:rFonts w:eastAsia="Times New Roman" w:cs="Arial"/>
          <w:b/>
          <w:bCs/>
          <w:color w:val="000000"/>
          <w:sz w:val="24"/>
          <w:lang w:val="en-GB"/>
        </w:rPr>
      </w:pPr>
    </w:p>
    <w:p w14:paraId="5140C18B" w14:textId="77777777" w:rsidR="008F4F05" w:rsidRPr="008F4F05" w:rsidRDefault="008F4F05" w:rsidP="008F4F05">
      <w:pPr>
        <w:shd w:val="clear" w:color="auto" w:fill="FFFFFF"/>
        <w:spacing w:after="200" w:line="336" w:lineRule="atLeast"/>
        <w:jc w:val="both"/>
        <w:outlineLvl w:val="1"/>
        <w:rPr>
          <w:rFonts w:eastAsia="Times New Roman" w:cs="Arial"/>
          <w:b/>
          <w:bCs/>
          <w:color w:val="000000"/>
          <w:sz w:val="24"/>
          <w:lang w:val="en-GB"/>
        </w:rPr>
      </w:pPr>
    </w:p>
    <w:tbl>
      <w:tblPr>
        <w:tblpPr w:leftFromText="180" w:rightFromText="180" w:vertAnchor="text" w:horzAnchor="margin" w:tblpXSpec="center" w:tblpY="8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5900"/>
      </w:tblGrid>
      <w:tr w:rsidR="008F4F05" w:rsidRPr="008F4F05" w14:paraId="14AF3F03" w14:textId="77777777" w:rsidTr="00B07717">
        <w:tc>
          <w:tcPr>
            <w:tcW w:w="2628" w:type="dxa"/>
            <w:tcBorders>
              <w:top w:val="single" w:sz="4" w:space="0" w:color="auto"/>
              <w:left w:val="single" w:sz="4" w:space="0" w:color="auto"/>
              <w:bottom w:val="single" w:sz="4" w:space="0" w:color="auto"/>
              <w:right w:val="single" w:sz="4" w:space="0" w:color="auto"/>
            </w:tcBorders>
            <w:hideMark/>
          </w:tcPr>
          <w:p w14:paraId="3C4DC963" w14:textId="77777777" w:rsidR="008F4F05" w:rsidRPr="008F4F05" w:rsidRDefault="008F4F05" w:rsidP="008F4F05">
            <w:pPr>
              <w:spacing w:after="0"/>
              <w:rPr>
                <w:rFonts w:eastAsia="Times New Roman" w:cs="Arial"/>
                <w:color w:val="000000"/>
                <w:sz w:val="24"/>
                <w:lang w:val="en-GB"/>
              </w:rPr>
            </w:pPr>
            <w:r w:rsidRPr="008F4F05">
              <w:rPr>
                <w:rFonts w:eastAsia="Times New Roman" w:cs="Arial"/>
                <w:color w:val="000000"/>
                <w:sz w:val="24"/>
                <w:lang w:val="en-GB"/>
              </w:rPr>
              <w:t xml:space="preserve">Governing boards or Working Group Approval </w:t>
            </w:r>
          </w:p>
        </w:tc>
        <w:tc>
          <w:tcPr>
            <w:tcW w:w="5900" w:type="dxa"/>
            <w:tcBorders>
              <w:top w:val="single" w:sz="4" w:space="0" w:color="auto"/>
              <w:left w:val="single" w:sz="4" w:space="0" w:color="auto"/>
              <w:bottom w:val="single" w:sz="4" w:space="0" w:color="auto"/>
              <w:right w:val="single" w:sz="4" w:space="0" w:color="auto"/>
            </w:tcBorders>
            <w:vAlign w:val="bottom"/>
          </w:tcPr>
          <w:p w14:paraId="0F33B748" w14:textId="77777777" w:rsidR="008F4F05" w:rsidRPr="008F4F05" w:rsidRDefault="008F4F05" w:rsidP="008F4F05">
            <w:pPr>
              <w:spacing w:after="0"/>
              <w:jc w:val="both"/>
              <w:rPr>
                <w:rFonts w:eastAsia="Times New Roman" w:cs="Arial"/>
                <w:b/>
                <w:color w:val="000000"/>
                <w:sz w:val="24"/>
                <w:lang w:val="en-GB"/>
              </w:rPr>
            </w:pPr>
          </w:p>
          <w:p w14:paraId="4E0AF03D" w14:textId="77777777" w:rsidR="008F4F05" w:rsidRPr="008F4F05" w:rsidRDefault="00D51D9F" w:rsidP="008F4F05">
            <w:pPr>
              <w:spacing w:after="0"/>
              <w:jc w:val="both"/>
              <w:rPr>
                <w:rFonts w:eastAsia="Times New Roman" w:cs="Arial"/>
                <w:b/>
                <w:color w:val="000000"/>
                <w:sz w:val="24"/>
                <w:lang w:val="en-GB"/>
              </w:rPr>
            </w:pPr>
            <w:r>
              <w:rPr>
                <w:rFonts w:eastAsia="Times New Roman" w:cs="Arial"/>
                <w:b/>
                <w:color w:val="000000"/>
                <w:sz w:val="24"/>
                <w:lang w:val="en-GB"/>
              </w:rPr>
              <w:t>FGB</w:t>
            </w:r>
          </w:p>
        </w:tc>
      </w:tr>
      <w:tr w:rsidR="008F4F05" w:rsidRPr="008F4F05" w14:paraId="70343FA0" w14:textId="77777777" w:rsidTr="00B07717">
        <w:tc>
          <w:tcPr>
            <w:tcW w:w="2628" w:type="dxa"/>
            <w:tcBorders>
              <w:top w:val="single" w:sz="4" w:space="0" w:color="auto"/>
              <w:left w:val="single" w:sz="4" w:space="0" w:color="auto"/>
              <w:bottom w:val="single" w:sz="4" w:space="0" w:color="auto"/>
              <w:right w:val="single" w:sz="4" w:space="0" w:color="auto"/>
            </w:tcBorders>
          </w:tcPr>
          <w:p w14:paraId="22110A51" w14:textId="77777777" w:rsidR="008F4F05" w:rsidRPr="008F4F05" w:rsidRDefault="008F4F05" w:rsidP="008F4F05">
            <w:pPr>
              <w:spacing w:after="0"/>
              <w:jc w:val="both"/>
              <w:rPr>
                <w:rFonts w:eastAsia="Times New Roman" w:cs="Arial"/>
                <w:color w:val="000000"/>
                <w:sz w:val="24"/>
                <w:lang w:val="en-GB"/>
              </w:rPr>
            </w:pPr>
            <w:r w:rsidRPr="008F4F05">
              <w:rPr>
                <w:rFonts w:eastAsia="Times New Roman" w:cs="Arial"/>
                <w:color w:val="000000"/>
                <w:sz w:val="24"/>
                <w:lang w:val="en-GB"/>
              </w:rPr>
              <w:t xml:space="preserve">Last Reviewed </w:t>
            </w:r>
          </w:p>
        </w:tc>
        <w:tc>
          <w:tcPr>
            <w:tcW w:w="5900" w:type="dxa"/>
            <w:tcBorders>
              <w:top w:val="single" w:sz="4" w:space="0" w:color="auto"/>
              <w:left w:val="single" w:sz="4" w:space="0" w:color="auto"/>
              <w:bottom w:val="single" w:sz="4" w:space="0" w:color="auto"/>
              <w:right w:val="single" w:sz="4" w:space="0" w:color="auto"/>
            </w:tcBorders>
          </w:tcPr>
          <w:p w14:paraId="02C5900F" w14:textId="77777777" w:rsidR="008F4F05" w:rsidRPr="002D622C" w:rsidRDefault="00C1606E" w:rsidP="008F4F05">
            <w:pPr>
              <w:spacing w:after="0"/>
              <w:jc w:val="both"/>
              <w:rPr>
                <w:rFonts w:eastAsia="Times New Roman" w:cs="Arial"/>
                <w:b/>
                <w:color w:val="000000"/>
                <w:sz w:val="24"/>
                <w:lang w:val="en-GB"/>
              </w:rPr>
            </w:pPr>
            <w:r>
              <w:rPr>
                <w:rFonts w:eastAsia="Times New Roman" w:cs="Arial"/>
                <w:b/>
                <w:color w:val="000000"/>
                <w:sz w:val="24"/>
                <w:lang w:val="en-GB"/>
              </w:rPr>
              <w:t>Autumn 2023</w:t>
            </w:r>
          </w:p>
        </w:tc>
      </w:tr>
      <w:tr w:rsidR="008F4F05" w:rsidRPr="008F4F05" w14:paraId="132A417A" w14:textId="77777777" w:rsidTr="00B07717">
        <w:tc>
          <w:tcPr>
            <w:tcW w:w="2628" w:type="dxa"/>
            <w:tcBorders>
              <w:top w:val="single" w:sz="4" w:space="0" w:color="auto"/>
              <w:left w:val="single" w:sz="4" w:space="0" w:color="auto"/>
              <w:bottom w:val="single" w:sz="4" w:space="0" w:color="auto"/>
              <w:right w:val="single" w:sz="4" w:space="0" w:color="auto"/>
            </w:tcBorders>
            <w:hideMark/>
          </w:tcPr>
          <w:p w14:paraId="1F79D577" w14:textId="77777777" w:rsidR="008F4F05" w:rsidRPr="008F4F05" w:rsidRDefault="008F4F05" w:rsidP="008F4F05">
            <w:pPr>
              <w:spacing w:after="0"/>
              <w:jc w:val="both"/>
              <w:rPr>
                <w:rFonts w:eastAsia="Times New Roman" w:cs="Arial"/>
                <w:color w:val="000000"/>
                <w:sz w:val="24"/>
                <w:lang w:val="en-GB"/>
              </w:rPr>
            </w:pPr>
            <w:r w:rsidRPr="008F4F05">
              <w:rPr>
                <w:rFonts w:eastAsia="Times New Roman" w:cs="Arial"/>
                <w:color w:val="000000"/>
                <w:sz w:val="24"/>
                <w:lang w:val="en-GB"/>
              </w:rPr>
              <w:t>Next Review Date</w:t>
            </w:r>
          </w:p>
        </w:tc>
        <w:tc>
          <w:tcPr>
            <w:tcW w:w="5900" w:type="dxa"/>
            <w:tcBorders>
              <w:top w:val="single" w:sz="4" w:space="0" w:color="auto"/>
              <w:left w:val="single" w:sz="4" w:space="0" w:color="auto"/>
              <w:bottom w:val="single" w:sz="4" w:space="0" w:color="auto"/>
              <w:right w:val="single" w:sz="4" w:space="0" w:color="auto"/>
            </w:tcBorders>
            <w:hideMark/>
          </w:tcPr>
          <w:p w14:paraId="1FFEF5D9" w14:textId="69E221B4" w:rsidR="008F4F05" w:rsidRPr="002D622C" w:rsidRDefault="008F4F05" w:rsidP="008F4F05">
            <w:pPr>
              <w:spacing w:after="0"/>
              <w:jc w:val="both"/>
              <w:rPr>
                <w:rFonts w:eastAsia="Times New Roman" w:cs="Arial"/>
                <w:b/>
                <w:color w:val="000000"/>
                <w:sz w:val="24"/>
                <w:lang w:val="en-GB"/>
              </w:rPr>
            </w:pPr>
            <w:r w:rsidRPr="002D622C">
              <w:rPr>
                <w:rFonts w:eastAsia="Times New Roman" w:cs="Arial"/>
                <w:b/>
                <w:color w:val="000000"/>
                <w:sz w:val="24"/>
                <w:lang w:val="en-GB"/>
              </w:rPr>
              <w:t>Autumn 202</w:t>
            </w:r>
            <w:r w:rsidR="00450747">
              <w:rPr>
                <w:rFonts w:eastAsia="Times New Roman" w:cs="Arial"/>
                <w:b/>
                <w:color w:val="000000"/>
                <w:sz w:val="24"/>
                <w:lang w:val="en-GB"/>
              </w:rPr>
              <w:t>6</w:t>
            </w:r>
          </w:p>
        </w:tc>
      </w:tr>
      <w:tr w:rsidR="008F4F05" w:rsidRPr="008F4F05" w14:paraId="0A613840" w14:textId="77777777" w:rsidTr="00B07717">
        <w:tc>
          <w:tcPr>
            <w:tcW w:w="2628" w:type="dxa"/>
            <w:tcBorders>
              <w:top w:val="single" w:sz="4" w:space="0" w:color="auto"/>
              <w:left w:val="single" w:sz="4" w:space="0" w:color="auto"/>
              <w:bottom w:val="single" w:sz="4" w:space="0" w:color="auto"/>
              <w:right w:val="single" w:sz="4" w:space="0" w:color="auto"/>
            </w:tcBorders>
          </w:tcPr>
          <w:p w14:paraId="571EAF46" w14:textId="77777777" w:rsidR="008F4F05" w:rsidRPr="008F4F05" w:rsidRDefault="008F4F05" w:rsidP="008F4F05">
            <w:pPr>
              <w:spacing w:after="0"/>
              <w:jc w:val="both"/>
              <w:rPr>
                <w:rFonts w:eastAsia="Times New Roman" w:cs="Arial"/>
                <w:color w:val="000000"/>
                <w:sz w:val="24"/>
                <w:lang w:val="en-GB"/>
              </w:rPr>
            </w:pPr>
            <w:r w:rsidRPr="008F4F05">
              <w:rPr>
                <w:rFonts w:eastAsia="Times New Roman" w:cs="Arial"/>
                <w:color w:val="000000"/>
                <w:sz w:val="24"/>
                <w:lang w:val="en-GB"/>
              </w:rPr>
              <w:t>Status and Review</w:t>
            </w:r>
          </w:p>
        </w:tc>
        <w:tc>
          <w:tcPr>
            <w:tcW w:w="5900" w:type="dxa"/>
            <w:tcBorders>
              <w:top w:val="single" w:sz="4" w:space="0" w:color="auto"/>
              <w:left w:val="single" w:sz="4" w:space="0" w:color="auto"/>
              <w:bottom w:val="single" w:sz="4" w:space="0" w:color="auto"/>
              <w:right w:val="single" w:sz="4" w:space="0" w:color="auto"/>
            </w:tcBorders>
          </w:tcPr>
          <w:p w14:paraId="4F36F4FC" w14:textId="469ABBAC" w:rsidR="008F4F05" w:rsidRPr="008F4F05" w:rsidRDefault="008F4F05" w:rsidP="008F4F05">
            <w:pPr>
              <w:spacing w:after="0"/>
              <w:jc w:val="both"/>
              <w:rPr>
                <w:rFonts w:eastAsia="Times New Roman" w:cs="Arial"/>
                <w:b/>
                <w:color w:val="000000"/>
                <w:sz w:val="24"/>
                <w:lang w:val="en-GB"/>
              </w:rPr>
            </w:pPr>
            <w:r w:rsidRPr="008F4F05">
              <w:rPr>
                <w:rFonts w:eastAsia="Times New Roman" w:cs="Arial"/>
                <w:b/>
                <w:color w:val="000000"/>
                <w:sz w:val="24"/>
                <w:lang w:val="en-GB"/>
              </w:rPr>
              <w:t xml:space="preserve">Recommended and to be reviewed </w:t>
            </w:r>
            <w:r w:rsidR="00450747">
              <w:rPr>
                <w:rFonts w:eastAsia="Times New Roman" w:cs="Arial"/>
                <w:b/>
                <w:color w:val="000000"/>
                <w:sz w:val="24"/>
                <w:lang w:val="en-GB"/>
              </w:rPr>
              <w:t>every three years</w:t>
            </w:r>
          </w:p>
        </w:tc>
      </w:tr>
    </w:tbl>
    <w:p w14:paraId="4EB7946A" w14:textId="77777777" w:rsidR="008F4F05" w:rsidRPr="008F4F05" w:rsidRDefault="008F4F05" w:rsidP="008F4F05">
      <w:pPr>
        <w:shd w:val="clear" w:color="auto" w:fill="FFFFFF"/>
        <w:spacing w:after="200" w:line="336" w:lineRule="atLeast"/>
        <w:jc w:val="both"/>
        <w:outlineLvl w:val="1"/>
        <w:rPr>
          <w:rFonts w:ascii="Calibri" w:eastAsia="Times New Roman" w:hAnsi="Calibri" w:cs="Calibri"/>
          <w:b/>
          <w:bCs/>
          <w:color w:val="000000"/>
          <w:sz w:val="22"/>
          <w:szCs w:val="22"/>
          <w:lang w:val="en-GB"/>
        </w:rPr>
      </w:pPr>
    </w:p>
    <w:p w14:paraId="73C583F1" w14:textId="77777777" w:rsidR="008F4F05" w:rsidRPr="008F4F05" w:rsidRDefault="008F4F05" w:rsidP="008F4F05">
      <w:pPr>
        <w:shd w:val="clear" w:color="auto" w:fill="FFFFFF"/>
        <w:spacing w:after="200" w:line="336" w:lineRule="atLeast"/>
        <w:jc w:val="both"/>
        <w:outlineLvl w:val="1"/>
        <w:rPr>
          <w:rFonts w:ascii="Calibri" w:eastAsia="Times New Roman" w:hAnsi="Calibri" w:cs="Calibri"/>
          <w:b/>
          <w:bCs/>
          <w:color w:val="000000"/>
          <w:sz w:val="22"/>
          <w:szCs w:val="22"/>
          <w:lang w:val="en-GB"/>
        </w:rPr>
      </w:pPr>
    </w:p>
    <w:p w14:paraId="7B63A1CB" w14:textId="77777777" w:rsidR="008F4F05" w:rsidRPr="008F4F05" w:rsidRDefault="008F4F05" w:rsidP="008F4F05">
      <w:pPr>
        <w:shd w:val="clear" w:color="auto" w:fill="FFFFFF"/>
        <w:spacing w:after="200" w:line="336" w:lineRule="atLeast"/>
        <w:jc w:val="both"/>
        <w:outlineLvl w:val="1"/>
        <w:rPr>
          <w:rFonts w:ascii="Calibri" w:eastAsia="Times New Roman" w:hAnsi="Calibri" w:cs="Calibri"/>
          <w:b/>
          <w:bCs/>
          <w:color w:val="000000"/>
          <w:sz w:val="22"/>
          <w:szCs w:val="22"/>
          <w:lang w:val="en-GB"/>
        </w:rPr>
      </w:pPr>
    </w:p>
    <w:p w14:paraId="3842E2A8" w14:textId="77777777" w:rsidR="008F4F05" w:rsidRPr="008F4F05" w:rsidRDefault="008F4F05" w:rsidP="008F4F05">
      <w:pPr>
        <w:autoSpaceDE w:val="0"/>
        <w:autoSpaceDN w:val="0"/>
        <w:adjustRightInd w:val="0"/>
        <w:spacing w:after="0"/>
        <w:jc w:val="both"/>
        <w:rPr>
          <w:rFonts w:ascii="Calibri" w:eastAsia="Calibri" w:hAnsi="Calibri" w:cs="Calibri"/>
          <w:color w:val="000000"/>
          <w:sz w:val="22"/>
          <w:szCs w:val="22"/>
          <w:lang w:val="en-GB"/>
        </w:rPr>
      </w:pPr>
    </w:p>
    <w:p w14:paraId="78FE0EE2" w14:textId="77777777" w:rsidR="008F4F05" w:rsidRPr="008F4F05" w:rsidRDefault="008F4F05" w:rsidP="008F4F05">
      <w:pPr>
        <w:tabs>
          <w:tab w:val="left" w:pos="567"/>
        </w:tabs>
        <w:spacing w:after="0"/>
        <w:ind w:left="567" w:hanging="567"/>
        <w:jc w:val="center"/>
        <w:rPr>
          <w:rFonts w:eastAsia="Times New Roman" w:cs="Arial"/>
          <w:b/>
          <w:sz w:val="24"/>
          <w:lang w:val="en-GB"/>
        </w:rPr>
      </w:pPr>
    </w:p>
    <w:p w14:paraId="458DFBB9" w14:textId="77777777" w:rsidR="008F4F05" w:rsidRPr="008F4F05" w:rsidRDefault="008F4F05" w:rsidP="008F4F05">
      <w:pPr>
        <w:tabs>
          <w:tab w:val="left" w:pos="567"/>
        </w:tabs>
        <w:spacing w:after="0"/>
        <w:ind w:left="567" w:hanging="567"/>
        <w:jc w:val="center"/>
        <w:rPr>
          <w:rFonts w:eastAsia="Times New Roman" w:cs="Arial"/>
          <w:b/>
          <w:sz w:val="24"/>
          <w:lang w:val="en-GB"/>
        </w:rPr>
      </w:pPr>
    </w:p>
    <w:p w14:paraId="72FEB95A" w14:textId="77777777" w:rsidR="008F4F05" w:rsidRPr="008F4F05" w:rsidRDefault="008F4F05" w:rsidP="008F4F05">
      <w:pPr>
        <w:tabs>
          <w:tab w:val="left" w:pos="567"/>
        </w:tabs>
        <w:spacing w:after="0"/>
        <w:ind w:left="567" w:hanging="567"/>
        <w:jc w:val="center"/>
        <w:rPr>
          <w:rFonts w:eastAsia="Times New Roman" w:cs="Arial"/>
          <w:b/>
          <w:sz w:val="24"/>
          <w:lang w:val="en-GB"/>
        </w:rPr>
      </w:pPr>
    </w:p>
    <w:p w14:paraId="3119A709" w14:textId="77777777" w:rsidR="0062626B" w:rsidRDefault="0062626B" w:rsidP="00DC4C0F">
      <w:pPr>
        <w:pStyle w:val="1bodycopy10pt"/>
      </w:pPr>
    </w:p>
    <w:p w14:paraId="4029C921" w14:textId="77777777" w:rsidR="0062626B" w:rsidRDefault="0062626B" w:rsidP="00DC4C0F">
      <w:pPr>
        <w:pStyle w:val="1bodycopy10pt"/>
      </w:pPr>
    </w:p>
    <w:p w14:paraId="1E15CE0F" w14:textId="77777777" w:rsidR="0062626B" w:rsidRDefault="0062626B" w:rsidP="00DC4C0F">
      <w:pPr>
        <w:pStyle w:val="1bodycopy10pt"/>
      </w:pPr>
    </w:p>
    <w:p w14:paraId="458ECB79" w14:textId="77777777" w:rsidR="0062626B" w:rsidRDefault="0062626B" w:rsidP="00DC4C0F">
      <w:pPr>
        <w:pStyle w:val="1bodycopy10pt"/>
      </w:pPr>
    </w:p>
    <w:p w14:paraId="1220B960" w14:textId="77777777" w:rsidR="0062626B" w:rsidRDefault="0062626B" w:rsidP="00DC4C0F">
      <w:pPr>
        <w:pStyle w:val="1bodycopy10pt"/>
      </w:pPr>
    </w:p>
    <w:p w14:paraId="0C74583E" w14:textId="77777777" w:rsidR="0062626B" w:rsidRDefault="0062626B" w:rsidP="00DC4C0F">
      <w:pPr>
        <w:pStyle w:val="1bodycopy10pt"/>
      </w:pPr>
    </w:p>
    <w:p w14:paraId="6669F71F" w14:textId="77777777" w:rsidR="0062626B" w:rsidRDefault="0062626B" w:rsidP="00DC4C0F">
      <w:pPr>
        <w:pStyle w:val="1bodycopy10pt"/>
      </w:pPr>
    </w:p>
    <w:p w14:paraId="0A3A4DBC" w14:textId="77777777" w:rsidR="0062626B" w:rsidRDefault="0062626B" w:rsidP="00DC4C0F">
      <w:pPr>
        <w:pStyle w:val="1bodycopy10pt"/>
      </w:pPr>
    </w:p>
    <w:p w14:paraId="79C4E73B" w14:textId="77777777" w:rsidR="00DC4C0F" w:rsidRDefault="00DC4C0F" w:rsidP="00DC4C0F">
      <w:pPr>
        <w:pStyle w:val="1bodycopy10pt"/>
      </w:pPr>
    </w:p>
    <w:p w14:paraId="11E7BCA5" w14:textId="77777777" w:rsidR="00DC4C0F" w:rsidRDefault="00DC4C0F" w:rsidP="00DC4C0F">
      <w:pPr>
        <w:pStyle w:val="1bodycopy10pt"/>
      </w:pPr>
    </w:p>
    <w:p w14:paraId="023CC350" w14:textId="77777777" w:rsidR="00DC4C0F" w:rsidRDefault="00DC4C0F" w:rsidP="00DC4C0F">
      <w:pPr>
        <w:pStyle w:val="1bodycopy10pt"/>
      </w:pPr>
    </w:p>
    <w:p w14:paraId="701D7E78" w14:textId="77777777" w:rsidR="00DC4C0F" w:rsidRDefault="00DC4C0F" w:rsidP="00DC4C0F">
      <w:pPr>
        <w:pStyle w:val="1bodycopy10pt"/>
      </w:pPr>
    </w:p>
    <w:p w14:paraId="3689BA75" w14:textId="77777777" w:rsidR="00DC4C0F" w:rsidRDefault="00DC4C0F" w:rsidP="00DC4C0F">
      <w:pPr>
        <w:pStyle w:val="1bodycopy10pt"/>
      </w:pPr>
    </w:p>
    <w:p w14:paraId="5CC2E475" w14:textId="77777777" w:rsidR="00DC4C0F" w:rsidRDefault="00DC4C0F" w:rsidP="00DC4C0F">
      <w:pPr>
        <w:pStyle w:val="1bodycopy10pt"/>
      </w:pPr>
    </w:p>
    <w:p w14:paraId="3BC3410F" w14:textId="77777777" w:rsidR="00DC4C0F" w:rsidRDefault="00DC4C0F" w:rsidP="00DC4C0F">
      <w:pPr>
        <w:pStyle w:val="1bodycopy10pt"/>
      </w:pPr>
    </w:p>
    <w:p w14:paraId="4CA3AD26" w14:textId="77777777" w:rsidR="00DC4C0F" w:rsidRDefault="00DC4C0F" w:rsidP="00DC4C0F">
      <w:pPr>
        <w:pStyle w:val="1bodycopy10pt"/>
      </w:pPr>
    </w:p>
    <w:p w14:paraId="3E365655" w14:textId="77777777" w:rsidR="0062626B" w:rsidRPr="00ED4599" w:rsidRDefault="0062626B" w:rsidP="0062626B">
      <w:pPr>
        <w:rPr>
          <w:b/>
        </w:rPr>
      </w:pPr>
    </w:p>
    <w:p w14:paraId="459AD851" w14:textId="77777777" w:rsidR="0002254B" w:rsidRDefault="0002254B" w:rsidP="00DC4C0F">
      <w:pPr>
        <w:pStyle w:val="1bodycopy10pt"/>
      </w:pPr>
    </w:p>
    <w:p w14:paraId="6069624E" w14:textId="77777777" w:rsidR="00375061" w:rsidRDefault="00375061"/>
    <w:p w14:paraId="45ED4418" w14:textId="77777777" w:rsidR="0072620F" w:rsidRPr="0072620F" w:rsidRDefault="0072620F" w:rsidP="0072620F">
      <w:pPr>
        <w:pStyle w:val="TOCHeading"/>
        <w:spacing w:before="0" w:after="120"/>
        <w:rPr>
          <w:rFonts w:ascii="Arial" w:hAnsi="Arial" w:cs="Arial"/>
          <w:b/>
          <w:sz w:val="28"/>
          <w:szCs w:val="28"/>
        </w:rPr>
      </w:pPr>
      <w:r w:rsidRPr="0072620F">
        <w:rPr>
          <w:rFonts w:ascii="Arial" w:hAnsi="Arial" w:cs="Arial"/>
          <w:b/>
          <w:sz w:val="28"/>
          <w:szCs w:val="28"/>
        </w:rPr>
        <w:t>Contents</w:t>
      </w:r>
    </w:p>
    <w:p w14:paraId="3A5A2CED" w14:textId="77777777" w:rsidR="008F4F05" w:rsidRPr="00B07717" w:rsidRDefault="00E763E4">
      <w:pPr>
        <w:pStyle w:val="TOC1"/>
        <w:tabs>
          <w:tab w:val="right" w:leader="dot" w:pos="9736"/>
        </w:tabs>
        <w:rPr>
          <w:rFonts w:ascii="Calibri" w:eastAsia="Times New Roman" w:hAnsi="Calibri"/>
          <w:noProof/>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80965135" w:history="1">
        <w:r w:rsidR="008F4F05" w:rsidRPr="00367222">
          <w:rPr>
            <w:rStyle w:val="Hyperlink"/>
            <w:rFonts w:eastAsia="Arial"/>
            <w:noProof/>
          </w:rPr>
          <w:t>1. Aims</w:t>
        </w:r>
        <w:r w:rsidR="008F4F05">
          <w:rPr>
            <w:noProof/>
            <w:webHidden/>
          </w:rPr>
          <w:tab/>
        </w:r>
        <w:r w:rsidR="008F4F05">
          <w:rPr>
            <w:noProof/>
            <w:webHidden/>
          </w:rPr>
          <w:fldChar w:fldCharType="begin"/>
        </w:r>
        <w:r w:rsidR="008F4F05">
          <w:rPr>
            <w:noProof/>
            <w:webHidden/>
          </w:rPr>
          <w:instrText xml:space="preserve"> PAGEREF _Toc80965135 \h </w:instrText>
        </w:r>
        <w:r w:rsidR="008F4F05">
          <w:rPr>
            <w:noProof/>
            <w:webHidden/>
          </w:rPr>
        </w:r>
        <w:r w:rsidR="008F4F05">
          <w:rPr>
            <w:noProof/>
            <w:webHidden/>
          </w:rPr>
          <w:fldChar w:fldCharType="separate"/>
        </w:r>
        <w:r w:rsidR="00C1606E">
          <w:rPr>
            <w:noProof/>
            <w:webHidden/>
          </w:rPr>
          <w:t>2</w:t>
        </w:r>
        <w:r w:rsidR="008F4F05">
          <w:rPr>
            <w:noProof/>
            <w:webHidden/>
          </w:rPr>
          <w:fldChar w:fldCharType="end"/>
        </w:r>
      </w:hyperlink>
    </w:p>
    <w:p w14:paraId="307A62A1" w14:textId="77777777" w:rsidR="008F4F05" w:rsidRPr="00B07717" w:rsidRDefault="00884F54">
      <w:pPr>
        <w:pStyle w:val="TOC1"/>
        <w:tabs>
          <w:tab w:val="right" w:leader="dot" w:pos="9736"/>
        </w:tabs>
        <w:rPr>
          <w:rFonts w:ascii="Calibri" w:eastAsia="Times New Roman" w:hAnsi="Calibri"/>
          <w:noProof/>
          <w:sz w:val="22"/>
          <w:szCs w:val="22"/>
          <w:lang w:val="en-GB" w:eastAsia="en-GB"/>
        </w:rPr>
      </w:pPr>
      <w:hyperlink w:anchor="_Toc80965136" w:history="1">
        <w:r w:rsidR="008F4F05" w:rsidRPr="00367222">
          <w:rPr>
            <w:rStyle w:val="Hyperlink"/>
            <w:rFonts w:eastAsia="Arial"/>
            <w:noProof/>
          </w:rPr>
          <w:t>2. Legislation</w:t>
        </w:r>
        <w:r w:rsidR="008F4F05">
          <w:rPr>
            <w:noProof/>
            <w:webHidden/>
          </w:rPr>
          <w:tab/>
        </w:r>
        <w:r w:rsidR="008F4F05">
          <w:rPr>
            <w:noProof/>
            <w:webHidden/>
          </w:rPr>
          <w:fldChar w:fldCharType="begin"/>
        </w:r>
        <w:r w:rsidR="008F4F05">
          <w:rPr>
            <w:noProof/>
            <w:webHidden/>
          </w:rPr>
          <w:instrText xml:space="preserve"> PAGEREF _Toc80965136 \h </w:instrText>
        </w:r>
        <w:r w:rsidR="008F4F05">
          <w:rPr>
            <w:noProof/>
            <w:webHidden/>
          </w:rPr>
        </w:r>
        <w:r w:rsidR="008F4F05">
          <w:rPr>
            <w:noProof/>
            <w:webHidden/>
          </w:rPr>
          <w:fldChar w:fldCharType="separate"/>
        </w:r>
        <w:r w:rsidR="00C1606E">
          <w:rPr>
            <w:noProof/>
            <w:webHidden/>
          </w:rPr>
          <w:t>2</w:t>
        </w:r>
        <w:r w:rsidR="008F4F05">
          <w:rPr>
            <w:noProof/>
            <w:webHidden/>
          </w:rPr>
          <w:fldChar w:fldCharType="end"/>
        </w:r>
      </w:hyperlink>
    </w:p>
    <w:p w14:paraId="62268EDB" w14:textId="77777777" w:rsidR="008F4F05" w:rsidRPr="00B07717" w:rsidRDefault="00884F54">
      <w:pPr>
        <w:pStyle w:val="TOC1"/>
        <w:tabs>
          <w:tab w:val="right" w:leader="dot" w:pos="9736"/>
        </w:tabs>
        <w:rPr>
          <w:rFonts w:ascii="Calibri" w:eastAsia="Times New Roman" w:hAnsi="Calibri"/>
          <w:noProof/>
          <w:sz w:val="22"/>
          <w:szCs w:val="22"/>
          <w:lang w:val="en-GB" w:eastAsia="en-GB"/>
        </w:rPr>
      </w:pPr>
      <w:hyperlink w:anchor="_Toc80965137" w:history="1">
        <w:r w:rsidR="008F4F05" w:rsidRPr="00367222">
          <w:rPr>
            <w:rStyle w:val="Hyperlink"/>
            <w:rFonts w:eastAsia="Arial"/>
            <w:noProof/>
          </w:rPr>
          <w:t>3. Definition of whistle-blowing</w:t>
        </w:r>
        <w:r w:rsidR="008F4F05">
          <w:rPr>
            <w:noProof/>
            <w:webHidden/>
          </w:rPr>
          <w:tab/>
        </w:r>
        <w:r w:rsidR="008F4F05">
          <w:rPr>
            <w:noProof/>
            <w:webHidden/>
          </w:rPr>
          <w:fldChar w:fldCharType="begin"/>
        </w:r>
        <w:r w:rsidR="008F4F05">
          <w:rPr>
            <w:noProof/>
            <w:webHidden/>
          </w:rPr>
          <w:instrText xml:space="preserve"> PAGEREF _Toc80965137 \h </w:instrText>
        </w:r>
        <w:r w:rsidR="008F4F05">
          <w:rPr>
            <w:noProof/>
            <w:webHidden/>
          </w:rPr>
        </w:r>
        <w:r w:rsidR="008F4F05">
          <w:rPr>
            <w:noProof/>
            <w:webHidden/>
          </w:rPr>
          <w:fldChar w:fldCharType="separate"/>
        </w:r>
        <w:r w:rsidR="00C1606E">
          <w:rPr>
            <w:noProof/>
            <w:webHidden/>
          </w:rPr>
          <w:t>2</w:t>
        </w:r>
        <w:r w:rsidR="008F4F05">
          <w:rPr>
            <w:noProof/>
            <w:webHidden/>
          </w:rPr>
          <w:fldChar w:fldCharType="end"/>
        </w:r>
      </w:hyperlink>
    </w:p>
    <w:p w14:paraId="7C4355A0" w14:textId="77777777" w:rsidR="008F4F05" w:rsidRPr="00B07717" w:rsidRDefault="00884F54">
      <w:pPr>
        <w:pStyle w:val="TOC1"/>
        <w:tabs>
          <w:tab w:val="right" w:leader="dot" w:pos="9736"/>
        </w:tabs>
        <w:rPr>
          <w:rFonts w:ascii="Calibri" w:eastAsia="Times New Roman" w:hAnsi="Calibri"/>
          <w:noProof/>
          <w:sz w:val="22"/>
          <w:szCs w:val="22"/>
          <w:lang w:val="en-GB" w:eastAsia="en-GB"/>
        </w:rPr>
      </w:pPr>
      <w:hyperlink w:anchor="_Toc80965138" w:history="1">
        <w:r w:rsidR="008F4F05" w:rsidRPr="00367222">
          <w:rPr>
            <w:rStyle w:val="Hyperlink"/>
            <w:rFonts w:eastAsia="Arial"/>
            <w:noProof/>
          </w:rPr>
          <w:t>4. Procedure for staff to raise a whistle-blowing concern</w:t>
        </w:r>
        <w:r w:rsidR="008F4F05">
          <w:rPr>
            <w:noProof/>
            <w:webHidden/>
          </w:rPr>
          <w:tab/>
        </w:r>
        <w:r w:rsidR="008F4F05">
          <w:rPr>
            <w:noProof/>
            <w:webHidden/>
          </w:rPr>
          <w:fldChar w:fldCharType="begin"/>
        </w:r>
        <w:r w:rsidR="008F4F05">
          <w:rPr>
            <w:noProof/>
            <w:webHidden/>
          </w:rPr>
          <w:instrText xml:space="preserve"> PAGEREF _Toc80965138 \h </w:instrText>
        </w:r>
        <w:r w:rsidR="008F4F05">
          <w:rPr>
            <w:noProof/>
            <w:webHidden/>
          </w:rPr>
        </w:r>
        <w:r w:rsidR="008F4F05">
          <w:rPr>
            <w:noProof/>
            <w:webHidden/>
          </w:rPr>
          <w:fldChar w:fldCharType="separate"/>
        </w:r>
        <w:r w:rsidR="00C1606E">
          <w:rPr>
            <w:noProof/>
            <w:webHidden/>
          </w:rPr>
          <w:t>3</w:t>
        </w:r>
        <w:r w:rsidR="008F4F05">
          <w:rPr>
            <w:noProof/>
            <w:webHidden/>
          </w:rPr>
          <w:fldChar w:fldCharType="end"/>
        </w:r>
      </w:hyperlink>
    </w:p>
    <w:p w14:paraId="3E38D4CF" w14:textId="77777777" w:rsidR="008F4F05" w:rsidRPr="00B07717" w:rsidRDefault="00884F54">
      <w:pPr>
        <w:pStyle w:val="TOC1"/>
        <w:tabs>
          <w:tab w:val="right" w:leader="dot" w:pos="9736"/>
        </w:tabs>
        <w:rPr>
          <w:rFonts w:ascii="Calibri" w:eastAsia="Times New Roman" w:hAnsi="Calibri"/>
          <w:noProof/>
          <w:sz w:val="22"/>
          <w:szCs w:val="22"/>
          <w:lang w:val="en-GB" w:eastAsia="en-GB"/>
        </w:rPr>
      </w:pPr>
      <w:hyperlink w:anchor="_Toc80965139" w:history="1">
        <w:r w:rsidR="008F4F05" w:rsidRPr="00367222">
          <w:rPr>
            <w:rStyle w:val="Hyperlink"/>
            <w:rFonts w:eastAsia="Arial"/>
            <w:noProof/>
          </w:rPr>
          <w:t>5. School for responding to a whistle-blowing concern</w:t>
        </w:r>
        <w:r w:rsidR="008F4F05">
          <w:rPr>
            <w:noProof/>
            <w:webHidden/>
          </w:rPr>
          <w:tab/>
        </w:r>
        <w:r w:rsidR="008F4F05">
          <w:rPr>
            <w:noProof/>
            <w:webHidden/>
          </w:rPr>
          <w:fldChar w:fldCharType="begin"/>
        </w:r>
        <w:r w:rsidR="008F4F05">
          <w:rPr>
            <w:noProof/>
            <w:webHidden/>
          </w:rPr>
          <w:instrText xml:space="preserve"> PAGEREF _Toc80965139 \h </w:instrText>
        </w:r>
        <w:r w:rsidR="008F4F05">
          <w:rPr>
            <w:noProof/>
            <w:webHidden/>
          </w:rPr>
        </w:r>
        <w:r w:rsidR="008F4F05">
          <w:rPr>
            <w:noProof/>
            <w:webHidden/>
          </w:rPr>
          <w:fldChar w:fldCharType="separate"/>
        </w:r>
        <w:r w:rsidR="00C1606E">
          <w:rPr>
            <w:noProof/>
            <w:webHidden/>
          </w:rPr>
          <w:t>3</w:t>
        </w:r>
        <w:r w:rsidR="008F4F05">
          <w:rPr>
            <w:noProof/>
            <w:webHidden/>
          </w:rPr>
          <w:fldChar w:fldCharType="end"/>
        </w:r>
      </w:hyperlink>
    </w:p>
    <w:p w14:paraId="2548E271" w14:textId="77777777" w:rsidR="008F4F05" w:rsidRPr="00B07717" w:rsidRDefault="00884F54">
      <w:pPr>
        <w:pStyle w:val="TOC1"/>
        <w:tabs>
          <w:tab w:val="right" w:leader="dot" w:pos="9736"/>
        </w:tabs>
        <w:rPr>
          <w:rFonts w:ascii="Calibri" w:eastAsia="Times New Roman" w:hAnsi="Calibri"/>
          <w:noProof/>
          <w:sz w:val="22"/>
          <w:szCs w:val="22"/>
          <w:lang w:val="en-GB" w:eastAsia="en-GB"/>
        </w:rPr>
      </w:pPr>
      <w:hyperlink w:anchor="_Toc80965140" w:history="1">
        <w:r w:rsidR="008F4F05" w:rsidRPr="00367222">
          <w:rPr>
            <w:rStyle w:val="Hyperlink"/>
            <w:rFonts w:eastAsia="Arial"/>
            <w:noProof/>
          </w:rPr>
          <w:t>6. Malicious or vexatious allegations</w:t>
        </w:r>
        <w:r w:rsidR="008F4F05">
          <w:rPr>
            <w:noProof/>
            <w:webHidden/>
          </w:rPr>
          <w:tab/>
        </w:r>
        <w:r w:rsidR="008F4F05">
          <w:rPr>
            <w:noProof/>
            <w:webHidden/>
          </w:rPr>
          <w:fldChar w:fldCharType="begin"/>
        </w:r>
        <w:r w:rsidR="008F4F05">
          <w:rPr>
            <w:noProof/>
            <w:webHidden/>
          </w:rPr>
          <w:instrText xml:space="preserve"> PAGEREF _Toc80965140 \h </w:instrText>
        </w:r>
        <w:r w:rsidR="008F4F05">
          <w:rPr>
            <w:noProof/>
            <w:webHidden/>
          </w:rPr>
        </w:r>
        <w:r w:rsidR="008F4F05">
          <w:rPr>
            <w:noProof/>
            <w:webHidden/>
          </w:rPr>
          <w:fldChar w:fldCharType="separate"/>
        </w:r>
        <w:r w:rsidR="00C1606E">
          <w:rPr>
            <w:noProof/>
            <w:webHidden/>
          </w:rPr>
          <w:t>4</w:t>
        </w:r>
        <w:r w:rsidR="008F4F05">
          <w:rPr>
            <w:noProof/>
            <w:webHidden/>
          </w:rPr>
          <w:fldChar w:fldCharType="end"/>
        </w:r>
      </w:hyperlink>
    </w:p>
    <w:p w14:paraId="7823C956" w14:textId="77777777" w:rsidR="008F4F05" w:rsidRPr="00B07717" w:rsidRDefault="00884F54">
      <w:pPr>
        <w:pStyle w:val="TOC1"/>
        <w:tabs>
          <w:tab w:val="right" w:leader="dot" w:pos="9736"/>
        </w:tabs>
        <w:rPr>
          <w:rFonts w:ascii="Calibri" w:eastAsia="Times New Roman" w:hAnsi="Calibri"/>
          <w:noProof/>
          <w:sz w:val="22"/>
          <w:szCs w:val="22"/>
          <w:lang w:val="en-GB" w:eastAsia="en-GB"/>
        </w:rPr>
      </w:pPr>
      <w:hyperlink w:anchor="_Toc80965141" w:history="1">
        <w:r w:rsidR="008F4F05" w:rsidRPr="00367222">
          <w:rPr>
            <w:rStyle w:val="Hyperlink"/>
            <w:rFonts w:eastAsia="Arial"/>
            <w:noProof/>
          </w:rPr>
          <w:t>7. Escalating concerns beyond the school</w:t>
        </w:r>
        <w:r w:rsidR="008F4F05">
          <w:rPr>
            <w:noProof/>
            <w:webHidden/>
          </w:rPr>
          <w:tab/>
        </w:r>
        <w:r w:rsidR="008F4F05">
          <w:rPr>
            <w:noProof/>
            <w:webHidden/>
          </w:rPr>
          <w:fldChar w:fldCharType="begin"/>
        </w:r>
        <w:r w:rsidR="008F4F05">
          <w:rPr>
            <w:noProof/>
            <w:webHidden/>
          </w:rPr>
          <w:instrText xml:space="preserve"> PAGEREF _Toc80965141 \h </w:instrText>
        </w:r>
        <w:r w:rsidR="008F4F05">
          <w:rPr>
            <w:noProof/>
            <w:webHidden/>
          </w:rPr>
        </w:r>
        <w:r w:rsidR="008F4F05">
          <w:rPr>
            <w:noProof/>
            <w:webHidden/>
          </w:rPr>
          <w:fldChar w:fldCharType="separate"/>
        </w:r>
        <w:r w:rsidR="00C1606E">
          <w:rPr>
            <w:noProof/>
            <w:webHidden/>
          </w:rPr>
          <w:t>4</w:t>
        </w:r>
        <w:r w:rsidR="008F4F05">
          <w:rPr>
            <w:noProof/>
            <w:webHidden/>
          </w:rPr>
          <w:fldChar w:fldCharType="end"/>
        </w:r>
      </w:hyperlink>
    </w:p>
    <w:p w14:paraId="0FEFE29A" w14:textId="77777777" w:rsidR="008F4F05" w:rsidRPr="00B07717" w:rsidRDefault="00884F54">
      <w:pPr>
        <w:pStyle w:val="TOC1"/>
        <w:tabs>
          <w:tab w:val="right" w:leader="dot" w:pos="9736"/>
        </w:tabs>
        <w:rPr>
          <w:rFonts w:ascii="Calibri" w:eastAsia="Times New Roman" w:hAnsi="Calibri"/>
          <w:noProof/>
          <w:sz w:val="22"/>
          <w:szCs w:val="22"/>
          <w:lang w:val="en-GB" w:eastAsia="en-GB"/>
        </w:rPr>
      </w:pPr>
      <w:hyperlink w:anchor="_Toc80965142" w:history="1">
        <w:r w:rsidR="008F4F05" w:rsidRPr="00367222">
          <w:rPr>
            <w:rStyle w:val="Hyperlink"/>
            <w:rFonts w:eastAsia="Arial"/>
            <w:noProof/>
          </w:rPr>
          <w:t>8. Approval</w:t>
        </w:r>
        <w:r w:rsidR="008F4F05">
          <w:rPr>
            <w:noProof/>
            <w:webHidden/>
          </w:rPr>
          <w:tab/>
        </w:r>
        <w:r w:rsidR="008F4F05">
          <w:rPr>
            <w:noProof/>
            <w:webHidden/>
          </w:rPr>
          <w:fldChar w:fldCharType="begin"/>
        </w:r>
        <w:r w:rsidR="008F4F05">
          <w:rPr>
            <w:noProof/>
            <w:webHidden/>
          </w:rPr>
          <w:instrText xml:space="preserve"> PAGEREF _Toc80965142 \h </w:instrText>
        </w:r>
        <w:r w:rsidR="008F4F05">
          <w:rPr>
            <w:noProof/>
            <w:webHidden/>
          </w:rPr>
        </w:r>
        <w:r w:rsidR="008F4F05">
          <w:rPr>
            <w:noProof/>
            <w:webHidden/>
          </w:rPr>
          <w:fldChar w:fldCharType="separate"/>
        </w:r>
        <w:r w:rsidR="00C1606E">
          <w:rPr>
            <w:noProof/>
            <w:webHidden/>
          </w:rPr>
          <w:t>4</w:t>
        </w:r>
        <w:r w:rsidR="008F4F05">
          <w:rPr>
            <w:noProof/>
            <w:webHidden/>
          </w:rPr>
          <w:fldChar w:fldCharType="end"/>
        </w:r>
      </w:hyperlink>
    </w:p>
    <w:p w14:paraId="00D4F941" w14:textId="77777777" w:rsidR="008F4F05" w:rsidRPr="00B07717" w:rsidRDefault="00884F54">
      <w:pPr>
        <w:pStyle w:val="TOC1"/>
        <w:tabs>
          <w:tab w:val="right" w:leader="dot" w:pos="9736"/>
        </w:tabs>
        <w:rPr>
          <w:rFonts w:ascii="Calibri" w:eastAsia="Times New Roman" w:hAnsi="Calibri"/>
          <w:noProof/>
          <w:sz w:val="22"/>
          <w:szCs w:val="22"/>
          <w:lang w:val="en-GB" w:eastAsia="en-GB"/>
        </w:rPr>
      </w:pPr>
      <w:hyperlink w:anchor="_Toc80965143" w:history="1">
        <w:r w:rsidR="008F4F05" w:rsidRPr="00367222">
          <w:rPr>
            <w:rStyle w:val="Hyperlink"/>
            <w:rFonts w:eastAsia="Arial"/>
            <w:noProof/>
          </w:rPr>
          <w:t>9. Links with other policies</w:t>
        </w:r>
        <w:r w:rsidR="008F4F05">
          <w:rPr>
            <w:noProof/>
            <w:webHidden/>
          </w:rPr>
          <w:tab/>
        </w:r>
        <w:r w:rsidR="008F4F05">
          <w:rPr>
            <w:noProof/>
            <w:webHidden/>
          </w:rPr>
          <w:fldChar w:fldCharType="begin"/>
        </w:r>
        <w:r w:rsidR="008F4F05">
          <w:rPr>
            <w:noProof/>
            <w:webHidden/>
          </w:rPr>
          <w:instrText xml:space="preserve"> PAGEREF _Toc80965143 \h </w:instrText>
        </w:r>
        <w:r w:rsidR="008F4F05">
          <w:rPr>
            <w:noProof/>
            <w:webHidden/>
          </w:rPr>
        </w:r>
        <w:r w:rsidR="008F4F05">
          <w:rPr>
            <w:noProof/>
            <w:webHidden/>
          </w:rPr>
          <w:fldChar w:fldCharType="separate"/>
        </w:r>
        <w:r w:rsidR="00C1606E">
          <w:rPr>
            <w:noProof/>
            <w:webHidden/>
          </w:rPr>
          <w:t>4</w:t>
        </w:r>
        <w:r w:rsidR="008F4F05">
          <w:rPr>
            <w:noProof/>
            <w:webHidden/>
          </w:rPr>
          <w:fldChar w:fldCharType="end"/>
        </w:r>
      </w:hyperlink>
    </w:p>
    <w:p w14:paraId="056AD4C9" w14:textId="4985664D" w:rsidR="00E44184" w:rsidRDefault="00E763E4" w:rsidP="00E44184">
      <w:pPr>
        <w:pStyle w:val="1bodycopy10pt"/>
        <w:rPr>
          <w:rFonts w:eastAsia="Arial"/>
          <w:szCs w:val="28"/>
        </w:rPr>
      </w:pPr>
      <w:r>
        <w:rPr>
          <w:rFonts w:cs="Arial"/>
          <w:noProof/>
          <w:szCs w:val="20"/>
        </w:rPr>
        <w:fldChar w:fldCharType="end"/>
      </w:r>
      <w:bookmarkStart w:id="1" w:name="_Toc17183325"/>
      <w:r w:rsidR="00450747">
        <w:rPr>
          <w:noProof/>
          <w:lang w:val="en-GB" w:eastAsia="en-GB"/>
        </w:rPr>
        <mc:AlternateContent>
          <mc:Choice Requires="wps">
            <w:drawing>
              <wp:anchor distT="4294967295" distB="4294967295" distL="114300" distR="114300" simplePos="0" relativeHeight="251657216" behindDoc="0" locked="0" layoutInCell="1" allowOverlap="1" wp14:anchorId="2A8352CC" wp14:editId="2298586F">
                <wp:simplePos x="0" y="0"/>
                <wp:positionH relativeFrom="column">
                  <wp:posOffset>0</wp:posOffset>
                </wp:positionH>
                <wp:positionV relativeFrom="paragraph">
                  <wp:posOffset>149859</wp:posOffset>
                </wp:positionV>
                <wp:extent cx="6158865" cy="0"/>
                <wp:effectExtent l="0" t="0" r="0" b="0"/>
                <wp:wrapNone/>
                <wp:docPr id="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492B0E7" id="Straight Connector 1" o:spid="_x0000_s1026" style="position:absolute;flip:y;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11.8pt" to="484.9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" strokecolor="#12263f" strokeweight="1pt">
                <v:stroke joinstyle="miter"/>
                <o:lock v:ext="edit" shapetype="f"/>
              </v:line>
            </w:pict>
          </mc:Fallback>
        </mc:AlternateContent>
      </w:r>
      <w:bookmarkEnd w:id="1"/>
    </w:p>
    <w:p w14:paraId="6E71CFE6" w14:textId="77777777" w:rsidR="00E44184" w:rsidRDefault="00E44184" w:rsidP="00E44184">
      <w:pPr>
        <w:pStyle w:val="1bodycopy10pt"/>
      </w:pPr>
      <w:bookmarkStart w:id="2" w:name="_Toc5708304"/>
    </w:p>
    <w:p w14:paraId="1F41AEB0" w14:textId="77777777" w:rsidR="00E44184" w:rsidRDefault="00E44184" w:rsidP="00E44184">
      <w:pPr>
        <w:pStyle w:val="Heading1"/>
        <w:rPr>
          <w:szCs w:val="28"/>
        </w:rPr>
      </w:pPr>
      <w:bookmarkStart w:id="3" w:name="_Toc80965135"/>
      <w:r>
        <w:rPr>
          <w:rFonts w:eastAsia="Arial"/>
          <w:szCs w:val="28"/>
        </w:rPr>
        <w:t>1. Aims</w:t>
      </w:r>
      <w:bookmarkEnd w:id="2"/>
      <w:bookmarkEnd w:id="3"/>
    </w:p>
    <w:p w14:paraId="35D76164" w14:textId="77777777" w:rsidR="00E44184" w:rsidRPr="002C1D7C" w:rsidRDefault="00E44184" w:rsidP="00E44184">
      <w:pPr>
        <w:rPr>
          <w:rFonts w:eastAsia="Arial" w:cs="Arial"/>
          <w:szCs w:val="20"/>
        </w:rPr>
      </w:pPr>
      <w:r>
        <w:rPr>
          <w:rFonts w:eastAsia="Arial" w:cs="Arial"/>
          <w:szCs w:val="20"/>
        </w:rPr>
        <w:t>This policy aims to:</w:t>
      </w:r>
    </w:p>
    <w:p w14:paraId="22C00FCC" w14:textId="77777777" w:rsidR="00E44184" w:rsidRPr="008A56E4" w:rsidRDefault="00E44184" w:rsidP="00E44184">
      <w:pPr>
        <w:numPr>
          <w:ilvl w:val="0"/>
          <w:numId w:val="18"/>
        </w:numPr>
        <w:ind w:left="340" w:hanging="261"/>
        <w:rPr>
          <w:rFonts w:eastAsia="Arial" w:cs="Arial"/>
          <w:szCs w:val="20"/>
        </w:rPr>
      </w:pPr>
      <w:r w:rsidRPr="008A56E4">
        <w:rPr>
          <w:rFonts w:eastAsia="Arial" w:cs="Arial"/>
          <w:szCs w:val="20"/>
        </w:rPr>
        <w:t>Encourage individuals affected to report suspected wrongdoing as soon as possible in the knowledge that their concerns will be taken seriously and investigated and that their confidentiality will be respected</w:t>
      </w:r>
    </w:p>
    <w:p w14:paraId="3D2AD01D" w14:textId="77777777" w:rsidR="00E44184" w:rsidRDefault="00E44184" w:rsidP="00E44184">
      <w:pPr>
        <w:numPr>
          <w:ilvl w:val="0"/>
          <w:numId w:val="18"/>
        </w:numPr>
        <w:ind w:left="340" w:hanging="261"/>
        <w:rPr>
          <w:szCs w:val="20"/>
        </w:rPr>
      </w:pPr>
      <w:r>
        <w:rPr>
          <w:rFonts w:eastAsia="Arial" w:cs="Arial"/>
          <w:szCs w:val="20"/>
        </w:rPr>
        <w:t>Let all staff</w:t>
      </w:r>
      <w:r w:rsidR="004B4ACE">
        <w:rPr>
          <w:rFonts w:eastAsia="Arial" w:cs="Arial"/>
          <w:szCs w:val="20"/>
        </w:rPr>
        <w:t xml:space="preserve"> in the school</w:t>
      </w:r>
      <w:r>
        <w:rPr>
          <w:rFonts w:eastAsia="Arial" w:cs="Arial"/>
          <w:szCs w:val="20"/>
        </w:rPr>
        <w:t xml:space="preserve"> know how to raise concerns about potential wrongdoing in or by </w:t>
      </w:r>
      <w:r w:rsidR="001A0D6C">
        <w:rPr>
          <w:rFonts w:eastAsia="Arial" w:cs="Arial"/>
          <w:szCs w:val="20"/>
        </w:rPr>
        <w:t>the</w:t>
      </w:r>
      <w:r w:rsidR="004B4ACE">
        <w:rPr>
          <w:rFonts w:eastAsia="Arial" w:cs="Arial"/>
          <w:szCs w:val="20"/>
        </w:rPr>
        <w:t xml:space="preserve"> school</w:t>
      </w:r>
    </w:p>
    <w:p w14:paraId="2E7EBB8F" w14:textId="77777777" w:rsidR="00E44184" w:rsidRDefault="00E44184" w:rsidP="00E44184">
      <w:pPr>
        <w:numPr>
          <w:ilvl w:val="0"/>
          <w:numId w:val="18"/>
        </w:numPr>
        <w:ind w:left="340" w:hanging="261"/>
        <w:rPr>
          <w:szCs w:val="20"/>
        </w:rPr>
      </w:pPr>
      <w:r>
        <w:rPr>
          <w:rFonts w:eastAsia="Arial" w:cs="Arial"/>
          <w:szCs w:val="20"/>
        </w:rPr>
        <w:t>Set cl</w:t>
      </w:r>
      <w:r w:rsidR="004B4ACE">
        <w:rPr>
          <w:rFonts w:eastAsia="Arial" w:cs="Arial"/>
          <w:szCs w:val="20"/>
        </w:rPr>
        <w:t>ear procedures for how the school</w:t>
      </w:r>
      <w:r>
        <w:rPr>
          <w:rFonts w:eastAsia="Arial" w:cs="Arial"/>
          <w:szCs w:val="20"/>
        </w:rPr>
        <w:t xml:space="preserve"> will respond to such concerns</w:t>
      </w:r>
    </w:p>
    <w:p w14:paraId="4EEE1A51" w14:textId="77777777" w:rsidR="00E44184" w:rsidRDefault="00E44184" w:rsidP="00E44184">
      <w:pPr>
        <w:numPr>
          <w:ilvl w:val="0"/>
          <w:numId w:val="18"/>
        </w:numPr>
        <w:ind w:left="340" w:hanging="261"/>
        <w:rPr>
          <w:szCs w:val="20"/>
        </w:rPr>
      </w:pPr>
      <w:r>
        <w:rPr>
          <w:rFonts w:eastAsia="Arial" w:cs="Arial"/>
          <w:szCs w:val="20"/>
        </w:rPr>
        <w:t>Let all staff know the protection available to them if they raise a whistle-blowing concern</w:t>
      </w:r>
    </w:p>
    <w:p w14:paraId="1F746633" w14:textId="77777777" w:rsidR="00E44184" w:rsidRPr="008A56E4" w:rsidRDefault="00E44184" w:rsidP="00E44184">
      <w:pPr>
        <w:numPr>
          <w:ilvl w:val="0"/>
          <w:numId w:val="18"/>
        </w:numPr>
        <w:ind w:left="340" w:hanging="261"/>
        <w:rPr>
          <w:szCs w:val="20"/>
        </w:rPr>
      </w:pPr>
      <w:r w:rsidRPr="008A56E4">
        <w:rPr>
          <w:rFonts w:eastAsia="Arial" w:cs="Arial"/>
          <w:szCs w:val="20"/>
        </w:rPr>
        <w:t xml:space="preserve">Assure staff that they will not be </w:t>
      </w:r>
      <w:proofErr w:type="spellStart"/>
      <w:r w:rsidRPr="008A56E4">
        <w:rPr>
          <w:rFonts w:eastAsia="Arial" w:cs="Arial"/>
          <w:szCs w:val="20"/>
        </w:rPr>
        <w:t>victimised</w:t>
      </w:r>
      <w:proofErr w:type="spellEnd"/>
      <w:r w:rsidRPr="008A56E4">
        <w:rPr>
          <w:rFonts w:eastAsia="Arial" w:cs="Arial"/>
          <w:szCs w:val="20"/>
        </w:rPr>
        <w:t xml:space="preserve"> for raising a legitimate concern through the steps set out in the policy even if they turn out to be mistaken (though vexatious or malicious </w:t>
      </w:r>
      <w:r w:rsidR="00495F18">
        <w:rPr>
          <w:rFonts w:eastAsia="Arial" w:cs="Arial"/>
          <w:szCs w:val="20"/>
        </w:rPr>
        <w:t>concerns</w:t>
      </w:r>
      <w:r w:rsidRPr="008A56E4">
        <w:rPr>
          <w:rFonts w:eastAsia="Arial" w:cs="Arial"/>
          <w:szCs w:val="20"/>
        </w:rPr>
        <w:t xml:space="preserve"> may be considered a disciplinary issue)</w:t>
      </w:r>
    </w:p>
    <w:p w14:paraId="4F818506" w14:textId="77777777" w:rsidR="00E44184" w:rsidRPr="00607B21" w:rsidRDefault="00E44184" w:rsidP="00607B21">
      <w:pPr>
        <w:pStyle w:val="1bodycopy10pt"/>
      </w:pPr>
      <w:r w:rsidRPr="00607B21">
        <w:t>This policy does not form part of any employee’s contract of employment and may be amended at any time. The policy applies to all employees or other workers who provide services t</w:t>
      </w:r>
      <w:r w:rsidR="004B4ACE">
        <w:t>o the school</w:t>
      </w:r>
      <w:r w:rsidRPr="00607B21">
        <w:t xml:space="preserve"> in any capacity including self-employed consultants or contractors who provide services on a personal basis and agency workers</w:t>
      </w:r>
      <w:r w:rsidR="00D51D9F">
        <w:t xml:space="preserve"> and volunteers</w:t>
      </w:r>
      <w:r w:rsidRPr="00607B21">
        <w:t>.</w:t>
      </w:r>
    </w:p>
    <w:p w14:paraId="36D9107F" w14:textId="77777777" w:rsidR="00E44184" w:rsidRDefault="00E44184" w:rsidP="00E44184">
      <w:pPr>
        <w:pStyle w:val="Heading1"/>
        <w:rPr>
          <w:szCs w:val="28"/>
        </w:rPr>
      </w:pPr>
      <w:bookmarkStart w:id="4" w:name="_Toc5708305"/>
      <w:bookmarkStart w:id="5" w:name="_Toc80965136"/>
      <w:r>
        <w:rPr>
          <w:rFonts w:eastAsia="Arial"/>
          <w:szCs w:val="28"/>
        </w:rPr>
        <w:t>2. Legislation</w:t>
      </w:r>
      <w:bookmarkEnd w:id="4"/>
      <w:bookmarkEnd w:id="5"/>
    </w:p>
    <w:p w14:paraId="405A9F65" w14:textId="77777777" w:rsidR="00E44184" w:rsidRDefault="00E44184" w:rsidP="00E44184">
      <w:pPr>
        <w:rPr>
          <w:szCs w:val="20"/>
        </w:rPr>
      </w:pPr>
      <w:r>
        <w:rPr>
          <w:rFonts w:eastAsia="Arial" w:cs="Arial"/>
          <w:szCs w:val="20"/>
        </w:rPr>
        <w:t xml:space="preserve">This policy has been written </w:t>
      </w:r>
      <w:r w:rsidR="00607B21">
        <w:rPr>
          <w:rFonts w:eastAsia="Arial" w:cs="Arial"/>
          <w:szCs w:val="20"/>
        </w:rPr>
        <w:t>in line with the above document</w:t>
      </w:r>
      <w:r>
        <w:rPr>
          <w:rFonts w:eastAsia="Arial" w:cs="Arial"/>
          <w:szCs w:val="20"/>
        </w:rPr>
        <w:t xml:space="preserve">, as well as </w:t>
      </w:r>
      <w:hyperlink r:id="rId9" w:history="1">
        <w:r>
          <w:rPr>
            <w:rFonts w:eastAsia="Arial" w:cs="Arial"/>
            <w:color w:val="0072CC"/>
            <w:szCs w:val="20"/>
            <w:u w:val="single" w:color="0072CC"/>
          </w:rPr>
          <w:t xml:space="preserve">government guidance on </w:t>
        </w:r>
        <w:r w:rsidR="00255041">
          <w:rPr>
            <w:rFonts w:eastAsia="Arial" w:cs="Arial"/>
            <w:color w:val="0072CC"/>
            <w:szCs w:val="20"/>
            <w:u w:val="single" w:color="0072CC"/>
          </w:rPr>
          <w:t>whistle-blowing</w:t>
        </w:r>
      </w:hyperlink>
      <w:r>
        <w:rPr>
          <w:rFonts w:eastAsia="Arial" w:cs="Arial"/>
          <w:szCs w:val="20"/>
        </w:rPr>
        <w:t xml:space="preserve">. We also take into account the </w:t>
      </w:r>
      <w:hyperlink r:id="rId10" w:history="1">
        <w:r>
          <w:rPr>
            <w:rFonts w:eastAsia="Arial" w:cs="Arial"/>
            <w:color w:val="0072CC"/>
            <w:szCs w:val="20"/>
            <w:u w:val="single" w:color="0072CC"/>
          </w:rPr>
          <w:t>Public Interest Disclosure Act 1998</w:t>
        </w:r>
      </w:hyperlink>
      <w:r>
        <w:rPr>
          <w:rFonts w:eastAsia="Arial" w:cs="Arial"/>
          <w:szCs w:val="20"/>
        </w:rPr>
        <w:t>.</w:t>
      </w:r>
    </w:p>
    <w:p w14:paraId="6FA1B590" w14:textId="77777777" w:rsidR="00E44184" w:rsidRDefault="00E44184" w:rsidP="00E44184">
      <w:pPr>
        <w:pStyle w:val="Heading1"/>
        <w:rPr>
          <w:szCs w:val="28"/>
        </w:rPr>
      </w:pPr>
      <w:bookmarkStart w:id="6" w:name="_Toc5708306"/>
      <w:bookmarkStart w:id="7" w:name="_Toc80965137"/>
      <w:r>
        <w:rPr>
          <w:rFonts w:eastAsia="Arial"/>
          <w:szCs w:val="28"/>
        </w:rPr>
        <w:t xml:space="preserve">3. Definition of </w:t>
      </w:r>
      <w:r w:rsidR="00255041">
        <w:rPr>
          <w:rFonts w:eastAsia="Arial"/>
          <w:szCs w:val="28"/>
        </w:rPr>
        <w:t>whistle-blowing</w:t>
      </w:r>
      <w:bookmarkEnd w:id="6"/>
      <w:bookmarkEnd w:id="7"/>
    </w:p>
    <w:p w14:paraId="29BF4748" w14:textId="77777777" w:rsidR="00E44184" w:rsidRDefault="00255041" w:rsidP="00E44184">
      <w:pPr>
        <w:rPr>
          <w:szCs w:val="20"/>
        </w:rPr>
      </w:pPr>
      <w:r>
        <w:rPr>
          <w:rFonts w:eastAsia="Arial" w:cs="Arial"/>
          <w:szCs w:val="20"/>
        </w:rPr>
        <w:t>Whistle-blowing</w:t>
      </w:r>
      <w:r w:rsidR="00E44184">
        <w:rPr>
          <w:rFonts w:eastAsia="Arial" w:cs="Arial"/>
          <w:szCs w:val="20"/>
        </w:rPr>
        <w:t xml:space="preserve"> covers </w:t>
      </w:r>
      <w:r w:rsidR="001A0D6C">
        <w:rPr>
          <w:rFonts w:eastAsia="Arial" w:cs="Arial"/>
          <w:szCs w:val="20"/>
        </w:rPr>
        <w:t>concerns</w:t>
      </w:r>
      <w:r w:rsidR="00E44184">
        <w:rPr>
          <w:rFonts w:eastAsia="Arial" w:cs="Arial"/>
          <w:szCs w:val="20"/>
        </w:rPr>
        <w:t xml:space="preserve"> made that report wrongdoing that is “in the public interest”. Examples of </w:t>
      </w:r>
      <w:r>
        <w:rPr>
          <w:rFonts w:eastAsia="Arial" w:cs="Arial"/>
          <w:szCs w:val="20"/>
        </w:rPr>
        <w:t>whistle-blowing</w:t>
      </w:r>
      <w:r w:rsidR="00E44184">
        <w:rPr>
          <w:rFonts w:eastAsia="Arial" w:cs="Arial"/>
          <w:szCs w:val="20"/>
        </w:rPr>
        <w:t xml:space="preserve"> include (but are</w:t>
      </w:r>
      <w:r w:rsidR="009270FC">
        <w:rPr>
          <w:rFonts w:eastAsia="Arial" w:cs="Arial"/>
          <w:szCs w:val="20"/>
        </w:rPr>
        <w:t xml:space="preserve"> not</w:t>
      </w:r>
      <w:r w:rsidR="00E44184">
        <w:rPr>
          <w:rFonts w:eastAsia="Arial" w:cs="Arial"/>
          <w:szCs w:val="20"/>
        </w:rPr>
        <w:t xml:space="preserve"> limited to):</w:t>
      </w:r>
    </w:p>
    <w:p w14:paraId="2A1E5346" w14:textId="77777777" w:rsidR="00E44184" w:rsidRDefault="00E44184" w:rsidP="00E44184">
      <w:pPr>
        <w:pStyle w:val="4Bulletedcopyblue"/>
      </w:pPr>
      <w:r>
        <w:t>Criminal offences, such as fraud</w:t>
      </w:r>
      <w:r w:rsidR="001A0D6C">
        <w:t xml:space="preserve"> or corruption</w:t>
      </w:r>
    </w:p>
    <w:p w14:paraId="686D6E28" w14:textId="77777777" w:rsidR="00E44184" w:rsidRDefault="00E44184" w:rsidP="00E44184">
      <w:pPr>
        <w:pStyle w:val="4Bulletedcopyblue"/>
      </w:pPr>
      <w:r>
        <w:t>Pupils’ or staffs’ health and safety being put in danger</w:t>
      </w:r>
    </w:p>
    <w:p w14:paraId="4927EA8B" w14:textId="77777777" w:rsidR="00E44184" w:rsidRDefault="00E44184" w:rsidP="00E44184">
      <w:pPr>
        <w:pStyle w:val="4Bulletedcopyblue"/>
      </w:pPr>
      <w:r>
        <w:t xml:space="preserve">Failure to comply </w:t>
      </w:r>
      <w:r w:rsidRPr="008A56E4">
        <w:t xml:space="preserve">with a legal obligation or </w:t>
      </w:r>
      <w:r>
        <w:t>statutory requirement</w:t>
      </w:r>
    </w:p>
    <w:p w14:paraId="1B5DB38F" w14:textId="77777777" w:rsidR="00E44184" w:rsidRDefault="00E44184" w:rsidP="00E44184">
      <w:pPr>
        <w:pStyle w:val="4Bulletedcopyblue"/>
      </w:pPr>
      <w:r>
        <w:t>Breaches of financial management procedures</w:t>
      </w:r>
    </w:p>
    <w:p w14:paraId="74BE3F5A" w14:textId="77777777" w:rsidR="00E44184" w:rsidRPr="002C1D7C" w:rsidRDefault="00E44184" w:rsidP="00E44184">
      <w:pPr>
        <w:pStyle w:val="4Bulletedcopyblue"/>
      </w:pPr>
      <w:r>
        <w:t>Attempts to cover up the above, or any other wrongdoing in the public interest</w:t>
      </w:r>
    </w:p>
    <w:p w14:paraId="419147B2" w14:textId="77777777" w:rsidR="00E44184" w:rsidRPr="008A56E4" w:rsidRDefault="00E44184" w:rsidP="00E44184">
      <w:pPr>
        <w:pStyle w:val="4Bulletedcopyblue"/>
      </w:pPr>
      <w:r w:rsidRPr="008A56E4">
        <w:t>Damage to the environment</w:t>
      </w:r>
    </w:p>
    <w:p w14:paraId="7D7855FF" w14:textId="77777777" w:rsidR="00E44184" w:rsidRPr="008A56E4" w:rsidRDefault="00E44184" w:rsidP="00E44184">
      <w:pPr>
        <w:pStyle w:val="1bodycopy10pt"/>
      </w:pPr>
      <w:r w:rsidRPr="008A56E4">
        <w:t>A whistle</w:t>
      </w:r>
      <w:r w:rsidR="00473F3E">
        <w:t>-</w:t>
      </w:r>
      <w:r w:rsidRPr="008A56E4">
        <w:t>blower is a person who raises a genuine concern relating to the above.</w:t>
      </w:r>
    </w:p>
    <w:p w14:paraId="0C880BC7" w14:textId="77777777" w:rsidR="00A75DDF" w:rsidRDefault="00E44184" w:rsidP="00E44184">
      <w:pPr>
        <w:pStyle w:val="1bodycopy10pt"/>
      </w:pPr>
      <w:r>
        <w:t xml:space="preserve">Not all </w:t>
      </w:r>
      <w:r w:rsidR="00495F18">
        <w:t>concerns</w:t>
      </w:r>
      <w:r w:rsidR="004B4ACE">
        <w:t xml:space="preserve"> about the school</w:t>
      </w:r>
      <w:r>
        <w:t xml:space="preserve"> count as </w:t>
      </w:r>
      <w:r w:rsidR="00255041">
        <w:t>whistle-blowing</w:t>
      </w:r>
      <w:r>
        <w:t xml:space="preserve">. For example, </w:t>
      </w:r>
      <w:r w:rsidR="001A0D6C">
        <w:t>personal staff grievances</w:t>
      </w:r>
      <w:r>
        <w:t xml:space="preserve"> such as bullying</w:t>
      </w:r>
      <w:r w:rsidR="001A0D6C">
        <w:t xml:space="preserve"> or harassment</w:t>
      </w:r>
      <w:r>
        <w:t xml:space="preserve"> do</w:t>
      </w:r>
      <w:r w:rsidR="00607B21">
        <w:t xml:space="preserve"> </w:t>
      </w:r>
      <w:r>
        <w:t>n</w:t>
      </w:r>
      <w:r w:rsidR="00607B21">
        <w:t>o</w:t>
      </w:r>
      <w:r>
        <w:t xml:space="preserve">t usually count as </w:t>
      </w:r>
      <w:r w:rsidR="00255041">
        <w:t>whistle-blowing</w:t>
      </w:r>
      <w:r>
        <w:t xml:space="preserve">. </w:t>
      </w:r>
      <w:r w:rsidR="00A75DDF">
        <w:t xml:space="preserve">If something affects a staff member as an individual, or relates to an individual employment contract, this is likely a grievance. </w:t>
      </w:r>
    </w:p>
    <w:p w14:paraId="5A3899BF" w14:textId="77777777" w:rsidR="00A75DDF" w:rsidRDefault="00A75DDF" w:rsidP="00E44184">
      <w:pPr>
        <w:pStyle w:val="1bodycopy10pt"/>
      </w:pPr>
      <w:r>
        <w:t xml:space="preserve">When staff have a concern they should consider whether it would be better to follow our staff grievance or complaints procedures. </w:t>
      </w:r>
    </w:p>
    <w:p w14:paraId="486F2707" w14:textId="77777777" w:rsidR="00607B21" w:rsidRDefault="001A0D6C" w:rsidP="00A75DDF">
      <w:pPr>
        <w:rPr>
          <w:rFonts w:eastAsia="Arial" w:cs="Arial"/>
          <w:szCs w:val="20"/>
        </w:rPr>
      </w:pPr>
      <w:r>
        <w:rPr>
          <w:rFonts w:eastAsia="Arial" w:cs="Arial"/>
          <w:szCs w:val="20"/>
        </w:rPr>
        <w:t>Protect (formerly Public Concern at Work) ha</w:t>
      </w:r>
      <w:r w:rsidR="00607B21">
        <w:rPr>
          <w:rFonts w:eastAsia="Arial" w:cs="Arial"/>
          <w:szCs w:val="20"/>
        </w:rPr>
        <w:t>s:</w:t>
      </w:r>
    </w:p>
    <w:p w14:paraId="6B390DEF" w14:textId="77777777" w:rsidR="00607B21" w:rsidRDefault="00884F54" w:rsidP="00607B21">
      <w:pPr>
        <w:pStyle w:val="4Bulletedcopyblue"/>
      </w:pPr>
      <w:hyperlink r:id="rId11" w:history="1">
        <w:r w:rsidR="00607B21">
          <w:rPr>
            <w:rStyle w:val="Hyperlink"/>
            <w:rFonts w:eastAsia="Arial"/>
          </w:rPr>
          <w:t>F</w:t>
        </w:r>
        <w:r w:rsidR="001A0D6C" w:rsidRPr="00A75DDF">
          <w:rPr>
            <w:rStyle w:val="Hyperlink"/>
            <w:rFonts w:eastAsia="Arial"/>
          </w:rPr>
          <w:t>urther guidance</w:t>
        </w:r>
      </w:hyperlink>
      <w:r w:rsidR="001A0D6C">
        <w:t xml:space="preserve"> on the difference between a whistle-blowing concern and a grievance that s</w:t>
      </w:r>
      <w:r w:rsidR="00607B21">
        <w:t>taff may find useful if unsure</w:t>
      </w:r>
    </w:p>
    <w:p w14:paraId="06D8743A" w14:textId="77777777" w:rsidR="00E44184" w:rsidRDefault="00607B21" w:rsidP="00607B21">
      <w:pPr>
        <w:pStyle w:val="4Bulletedcopyblue"/>
      </w:pPr>
      <w:r>
        <w:t>A</w:t>
      </w:r>
      <w:r w:rsidR="00A75DDF">
        <w:t xml:space="preserve"> free and confidential </w:t>
      </w:r>
      <w:hyperlink r:id="rId12" w:history="1">
        <w:r w:rsidR="00A75DDF">
          <w:rPr>
            <w:color w:val="0072CC"/>
            <w:u w:val="single" w:color="0072CC"/>
          </w:rPr>
          <w:t>advice line</w:t>
        </w:r>
      </w:hyperlink>
    </w:p>
    <w:p w14:paraId="38EF85D9" w14:textId="77777777" w:rsidR="00E44184" w:rsidRPr="004B4ACE" w:rsidRDefault="00E44184" w:rsidP="00E44184">
      <w:pPr>
        <w:pStyle w:val="Heading1"/>
        <w:rPr>
          <w:szCs w:val="28"/>
        </w:rPr>
      </w:pPr>
      <w:bookmarkStart w:id="8" w:name="_Toc531168964"/>
      <w:bookmarkStart w:id="9" w:name="_Toc5708307"/>
      <w:bookmarkStart w:id="10" w:name="_Toc80965138"/>
      <w:r>
        <w:rPr>
          <w:rFonts w:eastAsia="Arial"/>
          <w:szCs w:val="28"/>
        </w:rPr>
        <w:t>4</w:t>
      </w:r>
      <w:r w:rsidRPr="004B4ACE">
        <w:rPr>
          <w:rFonts w:eastAsia="Arial"/>
          <w:szCs w:val="28"/>
        </w:rPr>
        <w:t xml:space="preserve">. </w:t>
      </w:r>
      <w:bookmarkEnd w:id="8"/>
      <w:r w:rsidRPr="004B4ACE">
        <w:rPr>
          <w:rFonts w:eastAsia="Arial"/>
          <w:szCs w:val="28"/>
        </w:rPr>
        <w:t>Procedure for staff</w:t>
      </w:r>
      <w:r w:rsidR="00D51D9F">
        <w:rPr>
          <w:rFonts w:eastAsia="Arial"/>
          <w:szCs w:val="28"/>
        </w:rPr>
        <w:t>/volunteers</w:t>
      </w:r>
      <w:r w:rsidRPr="004B4ACE">
        <w:rPr>
          <w:rFonts w:eastAsia="Arial"/>
          <w:szCs w:val="28"/>
        </w:rPr>
        <w:t xml:space="preserve"> to raise a </w:t>
      </w:r>
      <w:r w:rsidR="00255041" w:rsidRPr="004B4ACE">
        <w:rPr>
          <w:rFonts w:eastAsia="Arial"/>
          <w:szCs w:val="28"/>
        </w:rPr>
        <w:t>whistle-blowing</w:t>
      </w:r>
      <w:r w:rsidRPr="004B4ACE">
        <w:rPr>
          <w:rFonts w:eastAsia="Arial"/>
          <w:szCs w:val="28"/>
        </w:rPr>
        <w:t xml:space="preserve"> concern</w:t>
      </w:r>
      <w:bookmarkEnd w:id="9"/>
      <w:bookmarkEnd w:id="10"/>
    </w:p>
    <w:p w14:paraId="57EEB930" w14:textId="77777777" w:rsidR="00E44184" w:rsidRDefault="00E44184" w:rsidP="00E44184">
      <w:pPr>
        <w:pStyle w:val="Subhead2"/>
      </w:pPr>
      <w:r>
        <w:t>4.1 When to raise a concern</w:t>
      </w:r>
    </w:p>
    <w:p w14:paraId="7C433ABA" w14:textId="77777777" w:rsidR="00E44184" w:rsidRDefault="00E44184" w:rsidP="00E44184">
      <w:pPr>
        <w:pStyle w:val="1bodycopy10pt"/>
      </w:pPr>
      <w:r>
        <w:t>Staff</w:t>
      </w:r>
      <w:r w:rsidR="00D51D9F">
        <w:t>/volunteers</w:t>
      </w:r>
      <w:r>
        <w:t xml:space="preserve"> should consider the examples in section 3 when deciding whether their concern is of a </w:t>
      </w:r>
      <w:r w:rsidR="00255041">
        <w:t>whistle-blowing</w:t>
      </w:r>
      <w:r>
        <w:t xml:space="preserve"> nature. Consider whether the incident(s) was ille</w:t>
      </w:r>
      <w:r w:rsidR="004B4ACE">
        <w:t>gal, breached statutory or school</w:t>
      </w:r>
      <w:r>
        <w:t xml:space="preserve"> procedures, put people in danger or was an attempt to cover any such activity up. </w:t>
      </w:r>
    </w:p>
    <w:p w14:paraId="3A30FF09" w14:textId="77777777" w:rsidR="00E44184" w:rsidRDefault="00E44184" w:rsidP="00E44184">
      <w:pPr>
        <w:pStyle w:val="Subhead2"/>
      </w:pPr>
      <w:r>
        <w:t>4.2 Who to report to</w:t>
      </w:r>
    </w:p>
    <w:p w14:paraId="04B4D3B7" w14:textId="77777777" w:rsidR="00E44184" w:rsidRPr="004B4ACE" w:rsidRDefault="004B4ACE" w:rsidP="004B4ACE">
      <w:pPr>
        <w:rPr>
          <w:rFonts w:eastAsia="Arial" w:cs="Arial"/>
          <w:szCs w:val="20"/>
        </w:rPr>
      </w:pPr>
      <w:r w:rsidRPr="004B4ACE">
        <w:rPr>
          <w:rFonts w:eastAsia="Arial" w:cs="Arial"/>
          <w:szCs w:val="20"/>
        </w:rPr>
        <w:t>Staff</w:t>
      </w:r>
      <w:r w:rsidR="00D51D9F">
        <w:rPr>
          <w:rFonts w:eastAsia="Arial" w:cs="Arial"/>
          <w:szCs w:val="20"/>
        </w:rPr>
        <w:t>/volunteers</w:t>
      </w:r>
      <w:r w:rsidRPr="004B4ACE">
        <w:rPr>
          <w:rFonts w:eastAsia="Arial" w:cs="Arial"/>
          <w:szCs w:val="20"/>
        </w:rPr>
        <w:t xml:space="preserve"> should report their concern to the </w:t>
      </w:r>
      <w:proofErr w:type="spellStart"/>
      <w:r w:rsidRPr="004B4ACE">
        <w:rPr>
          <w:rFonts w:eastAsia="Arial" w:cs="Arial"/>
          <w:szCs w:val="20"/>
        </w:rPr>
        <w:t>headteacher</w:t>
      </w:r>
      <w:proofErr w:type="spellEnd"/>
      <w:r w:rsidRPr="004B4ACE">
        <w:rPr>
          <w:rFonts w:eastAsia="Arial" w:cs="Arial"/>
          <w:szCs w:val="20"/>
        </w:rPr>
        <w:t xml:space="preserve">. If the concern is about the </w:t>
      </w:r>
      <w:proofErr w:type="spellStart"/>
      <w:r w:rsidRPr="004B4ACE">
        <w:rPr>
          <w:rFonts w:eastAsia="Arial" w:cs="Arial"/>
          <w:szCs w:val="20"/>
        </w:rPr>
        <w:t>headteacher</w:t>
      </w:r>
      <w:proofErr w:type="spellEnd"/>
      <w:r w:rsidRPr="004B4ACE">
        <w:rPr>
          <w:rFonts w:eastAsia="Arial" w:cs="Arial"/>
          <w:szCs w:val="20"/>
        </w:rPr>
        <w:t>, or it is believed they may be involved in the wrongdoing in some way, the staff member</w:t>
      </w:r>
      <w:r w:rsidR="00D51D9F">
        <w:rPr>
          <w:rFonts w:eastAsia="Arial" w:cs="Arial"/>
          <w:szCs w:val="20"/>
        </w:rPr>
        <w:t>/volunteer</w:t>
      </w:r>
      <w:r w:rsidRPr="004B4ACE">
        <w:rPr>
          <w:rFonts w:eastAsia="Arial" w:cs="Arial"/>
          <w:szCs w:val="20"/>
        </w:rPr>
        <w:t xml:space="preserve"> should report their concern to the chair of governors.</w:t>
      </w:r>
    </w:p>
    <w:p w14:paraId="282AC5FC" w14:textId="77777777" w:rsidR="00E44184" w:rsidRDefault="00E44184" w:rsidP="00E44184">
      <w:pPr>
        <w:pStyle w:val="Subhead2"/>
      </w:pPr>
      <w:r>
        <w:t>4.3 How to raise the concern</w:t>
      </w:r>
    </w:p>
    <w:p w14:paraId="0BFA185C" w14:textId="77777777" w:rsidR="00E44184" w:rsidRDefault="00E44184" w:rsidP="00E44184">
      <w:pPr>
        <w:pStyle w:val="1bodycopy10pt"/>
      </w:pPr>
      <w:r>
        <w:t>Concerns should be made in writing wherever possible. They should include names</w:t>
      </w:r>
      <w:r w:rsidR="00A75DDF">
        <w:t xml:space="preserve"> of those committing wrongdoing</w:t>
      </w:r>
      <w:r>
        <w:t>, dates, places and as much evidence and context as possible. Staff</w:t>
      </w:r>
      <w:r w:rsidR="00D51D9F">
        <w:t>/volunteers</w:t>
      </w:r>
      <w:r>
        <w:t xml:space="preserve"> raising a concern should also include details of any personal interest in the matter. </w:t>
      </w:r>
    </w:p>
    <w:p w14:paraId="148543A9" w14:textId="77777777" w:rsidR="00E44184" w:rsidRDefault="004B4ACE" w:rsidP="00E44184">
      <w:pPr>
        <w:pStyle w:val="Heading1"/>
        <w:rPr>
          <w:szCs w:val="28"/>
        </w:rPr>
      </w:pPr>
      <w:bookmarkStart w:id="11" w:name="_Toc5708308"/>
      <w:bookmarkStart w:id="12" w:name="_Toc80965139"/>
      <w:r>
        <w:rPr>
          <w:rFonts w:eastAsia="Arial"/>
          <w:szCs w:val="28"/>
        </w:rPr>
        <w:t xml:space="preserve">5. </w:t>
      </w:r>
      <w:r w:rsidR="00D51D9F">
        <w:rPr>
          <w:rFonts w:eastAsia="Arial"/>
          <w:szCs w:val="28"/>
        </w:rPr>
        <w:t xml:space="preserve">Procedure for </w:t>
      </w:r>
      <w:r>
        <w:rPr>
          <w:rFonts w:eastAsia="Arial"/>
          <w:szCs w:val="28"/>
        </w:rPr>
        <w:t>School</w:t>
      </w:r>
      <w:r w:rsidR="00D51D9F">
        <w:rPr>
          <w:rFonts w:eastAsia="Arial"/>
          <w:szCs w:val="28"/>
        </w:rPr>
        <w:t>s</w:t>
      </w:r>
      <w:r w:rsidR="00E44184">
        <w:rPr>
          <w:rFonts w:eastAsia="Arial"/>
          <w:szCs w:val="28"/>
        </w:rPr>
        <w:t xml:space="preserve"> responding to a </w:t>
      </w:r>
      <w:r w:rsidR="00255041">
        <w:rPr>
          <w:rFonts w:eastAsia="Arial"/>
          <w:szCs w:val="28"/>
        </w:rPr>
        <w:t>whistle-blowing</w:t>
      </w:r>
      <w:r w:rsidR="00E44184">
        <w:rPr>
          <w:rFonts w:eastAsia="Arial"/>
          <w:szCs w:val="28"/>
        </w:rPr>
        <w:t xml:space="preserve"> concern</w:t>
      </w:r>
      <w:bookmarkEnd w:id="11"/>
      <w:bookmarkEnd w:id="12"/>
    </w:p>
    <w:p w14:paraId="578173C0" w14:textId="77777777" w:rsidR="00E44184" w:rsidRDefault="00E44184" w:rsidP="00E44184">
      <w:pPr>
        <w:pStyle w:val="Subhead2"/>
      </w:pPr>
      <w:r>
        <w:t>5.1 Investigating the concern</w:t>
      </w:r>
    </w:p>
    <w:p w14:paraId="1C425FEC" w14:textId="77777777" w:rsidR="00E44184" w:rsidRDefault="00E44184" w:rsidP="00E44184">
      <w:pPr>
        <w:rPr>
          <w:szCs w:val="20"/>
        </w:rPr>
      </w:pPr>
      <w:r>
        <w:rPr>
          <w:rFonts w:eastAsia="Arial" w:cs="Arial"/>
          <w:szCs w:val="20"/>
        </w:rPr>
        <w:t>Wh</w:t>
      </w:r>
      <w:r w:rsidR="004B4ACE">
        <w:rPr>
          <w:rFonts w:eastAsia="Arial" w:cs="Arial"/>
          <w:szCs w:val="20"/>
        </w:rPr>
        <w:t xml:space="preserve">en a concern is received by the </w:t>
      </w:r>
      <w:proofErr w:type="spellStart"/>
      <w:r w:rsidR="004B4ACE">
        <w:rPr>
          <w:rFonts w:eastAsia="Arial" w:cs="Arial"/>
          <w:szCs w:val="20"/>
        </w:rPr>
        <w:t>headteacher</w:t>
      </w:r>
      <w:proofErr w:type="spellEnd"/>
      <w:r>
        <w:rPr>
          <w:rFonts w:eastAsia="Arial" w:cs="Arial"/>
          <w:szCs w:val="20"/>
        </w:rPr>
        <w:t xml:space="preserve"> referred to from here as the ‘recipient’ - they will:</w:t>
      </w:r>
    </w:p>
    <w:p w14:paraId="3966AC0A" w14:textId="77777777" w:rsidR="00E44184" w:rsidRDefault="00E44184" w:rsidP="00E44184">
      <w:pPr>
        <w:pStyle w:val="4Bulletedcopyblue"/>
      </w:pPr>
      <w:r>
        <w:t>Meet with the person raising the concern within a reasonable time. The</w:t>
      </w:r>
      <w:r w:rsidR="00FF2C78">
        <w:t xml:space="preserve"> person raising the concern</w:t>
      </w:r>
      <w:r>
        <w:t xml:space="preserve"> may be joined by a trade union or professional association representative</w:t>
      </w:r>
    </w:p>
    <w:p w14:paraId="32E2C42A" w14:textId="77777777" w:rsidR="00E44184" w:rsidRDefault="00A21E39" w:rsidP="00E44184">
      <w:pPr>
        <w:pStyle w:val="4Bulletedcopyblue"/>
      </w:pPr>
      <w:r>
        <w:t>G</w:t>
      </w:r>
      <w:r w:rsidR="00E44184">
        <w:t>et as much detail as possible about the concern</w:t>
      </w:r>
      <w:r>
        <w:t xml:space="preserve"> at this meeting</w:t>
      </w:r>
      <w:r w:rsidR="00E44184">
        <w:t xml:space="preserve">, and record </w:t>
      </w:r>
      <w:r>
        <w:t>the</w:t>
      </w:r>
      <w:r w:rsidR="00E44184">
        <w:t xml:space="preserve"> information. If it becomes apparent the concern is not of a </w:t>
      </w:r>
      <w:r w:rsidR="00255041">
        <w:t>whistle-blowing</w:t>
      </w:r>
      <w:r w:rsidR="00E44184">
        <w:t xml:space="preserve"> nature, the recipient should handle the concern in line with the appropriate policy/procedure</w:t>
      </w:r>
    </w:p>
    <w:p w14:paraId="408C5281" w14:textId="77777777" w:rsidR="00E44184" w:rsidRDefault="00A21E39" w:rsidP="00E44184">
      <w:pPr>
        <w:pStyle w:val="4Bulletedcopyblue"/>
      </w:pPr>
      <w:r>
        <w:t>R</w:t>
      </w:r>
      <w:r w:rsidR="00E44184">
        <w:t>eiterate</w:t>
      </w:r>
      <w:r>
        <w:t>,</w:t>
      </w:r>
      <w:r w:rsidR="00E44184">
        <w:t xml:space="preserve"> at this meeting</w:t>
      </w:r>
      <w:r>
        <w:t>,</w:t>
      </w:r>
      <w:r w:rsidR="00E44184">
        <w:t xml:space="preserve"> that they are protected from any unfair treatment or risk of dismissal as a result of raising the concern. If the concern is found to be malicious or vexatious, disciplinary action may be taken (see section 6 of this policy)</w:t>
      </w:r>
    </w:p>
    <w:p w14:paraId="6245F122" w14:textId="77777777" w:rsidR="00E44184" w:rsidRDefault="00A21E39" w:rsidP="00E44184">
      <w:pPr>
        <w:pStyle w:val="4Bulletedcopyblue"/>
      </w:pPr>
      <w:r>
        <w:t>E</w:t>
      </w:r>
      <w:r w:rsidR="00E44184">
        <w:t>stablish whether there is sufficient cause for concern to warrant further investigation</w:t>
      </w:r>
      <w:r>
        <w:t>. If there is:</w:t>
      </w:r>
    </w:p>
    <w:p w14:paraId="30409020" w14:textId="77777777" w:rsidR="00E44184" w:rsidRDefault="00A21E39" w:rsidP="00FF2C78">
      <w:pPr>
        <w:pStyle w:val="4Bulletedcopyblue"/>
        <w:numPr>
          <w:ilvl w:val="1"/>
          <w:numId w:val="12"/>
        </w:numPr>
        <w:ind w:left="993"/>
      </w:pPr>
      <w:r>
        <w:t>T</w:t>
      </w:r>
      <w:r w:rsidR="00E44184">
        <w:t>he recipient should then arrange a further investigation into the matter, involving the</w:t>
      </w:r>
      <w:r w:rsidR="004B4ACE">
        <w:t xml:space="preserve"> </w:t>
      </w:r>
      <w:proofErr w:type="spellStart"/>
      <w:r w:rsidR="004B4ACE">
        <w:t>headteacher</w:t>
      </w:r>
      <w:proofErr w:type="spellEnd"/>
      <w:r w:rsidR="004B4ACE">
        <w:t xml:space="preserve"> </w:t>
      </w:r>
      <w:r w:rsidR="00E44184">
        <w:t>if appropriate. In some cases, they may need to bring in an external, independent body to investigate. In other</w:t>
      </w:r>
      <w:r w:rsidR="00235A4D">
        <w:t xml:space="preserve"> cases</w:t>
      </w:r>
      <w:r w:rsidR="00E44184">
        <w:t>, they may need to report the matter to the police</w:t>
      </w:r>
    </w:p>
    <w:p w14:paraId="37E5EF3F" w14:textId="77777777" w:rsidR="00E44184" w:rsidRDefault="00E44184" w:rsidP="00FF2C78">
      <w:pPr>
        <w:pStyle w:val="4Bulletedcopyblue"/>
        <w:numPr>
          <w:ilvl w:val="1"/>
          <w:numId w:val="12"/>
        </w:numPr>
        <w:ind w:left="993"/>
      </w:pPr>
      <w:r>
        <w:t>The person who raised the concern should be informed of how the matter is being investigated and an estimated timeframe for when they will be informed of the next steps</w:t>
      </w:r>
    </w:p>
    <w:p w14:paraId="0B1812A4" w14:textId="77777777" w:rsidR="00E44184" w:rsidRDefault="00E44184" w:rsidP="00E44184">
      <w:pPr>
        <w:pStyle w:val="Subhead2"/>
      </w:pPr>
      <w:r>
        <w:t>5.2 Outcome of the</w:t>
      </w:r>
      <w:r w:rsidR="00A21E39">
        <w:t xml:space="preserve"> </w:t>
      </w:r>
      <w:r>
        <w:t>investigation</w:t>
      </w:r>
    </w:p>
    <w:p w14:paraId="358FCD62" w14:textId="77777777" w:rsidR="00E44184" w:rsidRPr="008A56E4" w:rsidRDefault="00E44184" w:rsidP="00E44184">
      <w:pPr>
        <w:pStyle w:val="1bodycopy10pt"/>
      </w:pPr>
      <w:r w:rsidRPr="008A56E4">
        <w:t>Once the investigation</w:t>
      </w:r>
      <w:r w:rsidR="00A21E39">
        <w:t xml:space="preserve"> – whether this was just the initial investigation of the concern, or whether further investigation was needed –</w:t>
      </w:r>
      <w:r w:rsidRPr="008A56E4">
        <w:t xml:space="preserve"> is complete</w:t>
      </w:r>
      <w:r w:rsidR="00A21E39">
        <w:t>,</w:t>
      </w:r>
      <w:r w:rsidRPr="008A56E4">
        <w:t xml:space="preserve"> the </w:t>
      </w:r>
      <w:r w:rsidR="00A21E39">
        <w:t>investigating person(s)</w:t>
      </w:r>
      <w:r w:rsidRPr="008A56E4">
        <w:t xml:space="preserve"> will prepare a report detailing the findings and confirming whether or no</w:t>
      </w:r>
      <w:r w:rsidR="00A21E39">
        <w:t xml:space="preserve">t any wrongdoing has occurred. </w:t>
      </w:r>
      <w:r w:rsidRPr="008A56E4">
        <w:t>The report will include any recommendations and details on how the matter can be rectified and whether or not a referral is required to an exte</w:t>
      </w:r>
      <w:r w:rsidR="009F1338">
        <w:t xml:space="preserve">rnal </w:t>
      </w:r>
      <w:proofErr w:type="spellStart"/>
      <w:r w:rsidR="009F1338">
        <w:t>organisation</w:t>
      </w:r>
      <w:proofErr w:type="spellEnd"/>
      <w:r w:rsidR="009F1338">
        <w:t>, such as the local a</w:t>
      </w:r>
      <w:r w:rsidRPr="008A56E4">
        <w:t xml:space="preserve">uthority or police.  </w:t>
      </w:r>
    </w:p>
    <w:p w14:paraId="68C6FE18" w14:textId="77777777" w:rsidR="00E44184" w:rsidRDefault="00E44184" w:rsidP="00E44184">
      <w:pPr>
        <w:pStyle w:val="1bodycopy10pt"/>
      </w:pPr>
      <w:r>
        <w:t xml:space="preserve">They will inform the person who raised the </w:t>
      </w:r>
      <w:r w:rsidR="00A21E39">
        <w:t>concern</w:t>
      </w:r>
      <w:r>
        <w:t xml:space="preserve"> of the outcome of the investigation, though certain details may need to be restricted due to confidentiality.</w:t>
      </w:r>
    </w:p>
    <w:p w14:paraId="350EC239" w14:textId="77777777" w:rsidR="00E44184" w:rsidRDefault="00E44184" w:rsidP="00E44184">
      <w:pPr>
        <w:pStyle w:val="1bodycopy10pt"/>
      </w:pPr>
      <w:r>
        <w:t xml:space="preserve">Beyond the immediate actions, the </w:t>
      </w:r>
      <w:proofErr w:type="spellStart"/>
      <w:r w:rsidR="00577820">
        <w:t>headteacher</w:t>
      </w:r>
      <w:proofErr w:type="spellEnd"/>
      <w:r w:rsidR="00B1247B">
        <w:t>, governors</w:t>
      </w:r>
      <w:r>
        <w:t xml:space="preserve"> and other staff if necessary </w:t>
      </w:r>
      <w:r w:rsidR="00A21E39">
        <w:t>will</w:t>
      </w:r>
      <w:r>
        <w:t xml:space="preserve"> review the relevant policies and procedures to prevent future occurrences of the same wrongdoing.</w:t>
      </w:r>
    </w:p>
    <w:p w14:paraId="123DE6F1" w14:textId="77777777" w:rsidR="00E44184" w:rsidRDefault="00E44184" w:rsidP="00E44184">
      <w:pPr>
        <w:pStyle w:val="1bodycopy10pt"/>
      </w:pPr>
      <w:r w:rsidRPr="008A56E4">
        <w:t xml:space="preserve">Whilst we cannot always guarantee the outcome sought, we will try to deal with concerns fairly and in an appropriate way.  </w:t>
      </w:r>
    </w:p>
    <w:p w14:paraId="6BD1640B" w14:textId="77777777" w:rsidR="00E44184" w:rsidRDefault="00E44184" w:rsidP="00E44184">
      <w:pPr>
        <w:pStyle w:val="Heading1"/>
        <w:rPr>
          <w:szCs w:val="28"/>
        </w:rPr>
      </w:pPr>
      <w:bookmarkStart w:id="13" w:name="_Toc5708309"/>
      <w:bookmarkStart w:id="14" w:name="_Toc80965140"/>
      <w:r>
        <w:rPr>
          <w:rFonts w:eastAsia="Arial"/>
          <w:szCs w:val="28"/>
        </w:rPr>
        <w:t>6. Malicious or vexatious allegations</w:t>
      </w:r>
      <w:bookmarkEnd w:id="13"/>
      <w:bookmarkEnd w:id="14"/>
    </w:p>
    <w:p w14:paraId="5AF7F88C" w14:textId="77777777" w:rsidR="00E44184" w:rsidRDefault="00E44184" w:rsidP="00E44184">
      <w:pPr>
        <w:rPr>
          <w:szCs w:val="20"/>
        </w:rPr>
      </w:pPr>
      <w:r>
        <w:rPr>
          <w:rFonts w:eastAsia="Arial" w:cs="Arial"/>
          <w:szCs w:val="20"/>
        </w:rPr>
        <w:t>Staff are encouraged to raise concerns when they believe there to potentially be an issue. If an allegation is made in good faith, but the investigation finds no wrongdoing, there will be no disciplinary action against the member of staff who raised the concern.</w:t>
      </w:r>
    </w:p>
    <w:p w14:paraId="76070B1E" w14:textId="77777777" w:rsidR="00E44184" w:rsidRDefault="00E44184" w:rsidP="00E44184">
      <w:pPr>
        <w:rPr>
          <w:rFonts w:eastAsia="Arial" w:cs="Arial"/>
          <w:szCs w:val="20"/>
        </w:rPr>
      </w:pPr>
      <w:r>
        <w:rPr>
          <w:rFonts w:eastAsia="Arial" w:cs="Arial"/>
          <w:szCs w:val="20"/>
        </w:rPr>
        <w:t xml:space="preserve">If, however, an allegation is shown to be deliberately invented or malicious, the </w:t>
      </w:r>
      <w:r w:rsidR="00D51D9F">
        <w:rPr>
          <w:rFonts w:eastAsia="Arial" w:cs="Arial"/>
          <w:szCs w:val="20"/>
        </w:rPr>
        <w:t>governing body</w:t>
      </w:r>
      <w:r>
        <w:rPr>
          <w:rFonts w:eastAsia="Arial" w:cs="Arial"/>
          <w:szCs w:val="20"/>
        </w:rPr>
        <w:t xml:space="preserve"> will consider whether any disciplinary action is appropriate against the person making the allegation.</w:t>
      </w:r>
    </w:p>
    <w:p w14:paraId="07426C32" w14:textId="77777777" w:rsidR="00E44184" w:rsidRDefault="00E44184" w:rsidP="00E44184">
      <w:pPr>
        <w:pStyle w:val="Heading1"/>
        <w:rPr>
          <w:szCs w:val="28"/>
        </w:rPr>
      </w:pPr>
      <w:bookmarkStart w:id="15" w:name="_Toc5708310"/>
      <w:bookmarkStart w:id="16" w:name="_Toc80965141"/>
      <w:r>
        <w:rPr>
          <w:rFonts w:eastAsia="Arial"/>
          <w:szCs w:val="28"/>
        </w:rPr>
        <w:t>7. Escalating concerns beyond the</w:t>
      </w:r>
      <w:bookmarkEnd w:id="15"/>
      <w:r w:rsidR="00B1247B">
        <w:rPr>
          <w:rFonts w:eastAsia="Arial"/>
          <w:szCs w:val="28"/>
        </w:rPr>
        <w:t xml:space="preserve"> school</w:t>
      </w:r>
      <w:bookmarkEnd w:id="16"/>
    </w:p>
    <w:p w14:paraId="1A3D7C07" w14:textId="77777777" w:rsidR="00E44184" w:rsidRDefault="00B1247B" w:rsidP="00E44184">
      <w:pPr>
        <w:rPr>
          <w:szCs w:val="20"/>
        </w:rPr>
      </w:pPr>
      <w:r>
        <w:rPr>
          <w:rFonts w:eastAsia="Arial" w:cs="Arial"/>
          <w:szCs w:val="20"/>
        </w:rPr>
        <w:t>The school</w:t>
      </w:r>
      <w:r w:rsidR="00E44184">
        <w:rPr>
          <w:rFonts w:eastAsia="Arial" w:cs="Arial"/>
          <w:szCs w:val="20"/>
        </w:rPr>
        <w:t xml:space="preserve"> encourages staff to raise their concerns internally, in line with section 4 of this policy, but </w:t>
      </w:r>
      <w:proofErr w:type="spellStart"/>
      <w:r w:rsidR="00E44184">
        <w:rPr>
          <w:rFonts w:eastAsia="Arial" w:cs="Arial"/>
          <w:szCs w:val="20"/>
        </w:rPr>
        <w:t>recognises</w:t>
      </w:r>
      <w:proofErr w:type="spellEnd"/>
      <w:r w:rsidR="00E44184">
        <w:rPr>
          <w:rFonts w:eastAsia="Arial" w:cs="Arial"/>
          <w:szCs w:val="20"/>
        </w:rPr>
        <w:t xml:space="preserve"> that staff may feel </w:t>
      </w:r>
      <w:r w:rsidR="009F1338">
        <w:rPr>
          <w:rFonts w:eastAsia="Arial" w:cs="Arial"/>
          <w:szCs w:val="20"/>
        </w:rPr>
        <w:t xml:space="preserve">the </w:t>
      </w:r>
      <w:r w:rsidR="00E44184">
        <w:rPr>
          <w:rFonts w:eastAsia="Arial" w:cs="Arial"/>
          <w:szCs w:val="20"/>
        </w:rPr>
        <w:t xml:space="preserve">need to report concerns to an external body. A list of prescribed bodies to whom staff can raise concerns with is included </w:t>
      </w:r>
      <w:hyperlink r:id="rId13" w:anchor="education" w:history="1">
        <w:r w:rsidR="00E44184">
          <w:rPr>
            <w:rFonts w:eastAsia="Arial" w:cs="Arial"/>
            <w:color w:val="0072CC"/>
            <w:szCs w:val="20"/>
            <w:u w:val="single" w:color="0072CC"/>
          </w:rPr>
          <w:t>here</w:t>
        </w:r>
      </w:hyperlink>
      <w:r w:rsidR="00E44184">
        <w:rPr>
          <w:rFonts w:eastAsia="Arial" w:cs="Arial"/>
          <w:szCs w:val="20"/>
        </w:rPr>
        <w:t>.</w:t>
      </w:r>
    </w:p>
    <w:p w14:paraId="43CBE56B" w14:textId="77777777" w:rsidR="00E44184" w:rsidRPr="008E58B5" w:rsidRDefault="00A75DDF" w:rsidP="00E44184">
      <w:pPr>
        <w:rPr>
          <w:rFonts w:eastAsia="Arial" w:cs="Arial"/>
          <w:szCs w:val="20"/>
        </w:rPr>
      </w:pPr>
      <w:r>
        <w:rPr>
          <w:rFonts w:eastAsia="Arial" w:cs="Arial"/>
          <w:szCs w:val="20"/>
        </w:rPr>
        <w:t>The Protect advice line, linked to in section 3 of this policy, can also help</w:t>
      </w:r>
      <w:r w:rsidR="00E44184">
        <w:rPr>
          <w:rFonts w:eastAsia="Arial" w:cs="Arial"/>
          <w:szCs w:val="20"/>
        </w:rPr>
        <w:t xml:space="preserve"> staff </w:t>
      </w:r>
      <w:r>
        <w:rPr>
          <w:rFonts w:eastAsia="Arial" w:cs="Arial"/>
          <w:szCs w:val="20"/>
        </w:rPr>
        <w:t>when deciding whether to raise</w:t>
      </w:r>
      <w:r w:rsidR="00E44184">
        <w:rPr>
          <w:rFonts w:eastAsia="Arial" w:cs="Arial"/>
          <w:szCs w:val="20"/>
        </w:rPr>
        <w:t xml:space="preserve"> the concern to an external party. </w:t>
      </w:r>
    </w:p>
    <w:p w14:paraId="002D21A7" w14:textId="77777777" w:rsidR="00E44184" w:rsidRDefault="00E44184" w:rsidP="00E44184">
      <w:pPr>
        <w:pStyle w:val="Heading1"/>
        <w:rPr>
          <w:szCs w:val="28"/>
        </w:rPr>
      </w:pPr>
      <w:bookmarkStart w:id="17" w:name="_Toc80965142"/>
      <w:r>
        <w:rPr>
          <w:rFonts w:eastAsia="Arial"/>
          <w:szCs w:val="28"/>
        </w:rPr>
        <w:t>8. Approval</w:t>
      </w:r>
      <w:bookmarkEnd w:id="17"/>
    </w:p>
    <w:p w14:paraId="5E70A6BC" w14:textId="77777777" w:rsidR="00E44184" w:rsidRDefault="00E44184" w:rsidP="00E44184">
      <w:pPr>
        <w:rPr>
          <w:rFonts w:eastAsia="Arial" w:cs="Arial"/>
          <w:szCs w:val="20"/>
        </w:rPr>
      </w:pPr>
      <w:r>
        <w:rPr>
          <w:rFonts w:eastAsia="Arial" w:cs="Arial"/>
          <w:szCs w:val="20"/>
        </w:rPr>
        <w:t xml:space="preserve">This policy will be reviewed every </w:t>
      </w:r>
      <w:r w:rsidR="00B1247B">
        <w:rPr>
          <w:rFonts w:eastAsia="Arial" w:cs="Arial"/>
          <w:szCs w:val="20"/>
        </w:rPr>
        <w:t>year</w:t>
      </w:r>
      <w:r>
        <w:rPr>
          <w:rFonts w:eastAsia="Arial" w:cs="Arial"/>
          <w:szCs w:val="20"/>
        </w:rPr>
        <w:t xml:space="preserve">. </w:t>
      </w:r>
    </w:p>
    <w:p w14:paraId="22B95470" w14:textId="77777777" w:rsidR="00E44184" w:rsidRDefault="00E44184" w:rsidP="00E44184">
      <w:pPr>
        <w:rPr>
          <w:rFonts w:eastAsia="Arial" w:cs="Arial"/>
          <w:szCs w:val="20"/>
        </w:rPr>
      </w:pPr>
      <w:r>
        <w:rPr>
          <w:rFonts w:eastAsia="Arial" w:cs="Arial"/>
          <w:szCs w:val="20"/>
        </w:rPr>
        <w:t>These procedures ha</w:t>
      </w:r>
      <w:r w:rsidR="00235A4D">
        <w:rPr>
          <w:rFonts w:eastAsia="Arial" w:cs="Arial"/>
          <w:szCs w:val="20"/>
        </w:rPr>
        <w:t>ve</w:t>
      </w:r>
      <w:r w:rsidR="00B1247B">
        <w:rPr>
          <w:rFonts w:eastAsia="Arial" w:cs="Arial"/>
          <w:szCs w:val="20"/>
        </w:rPr>
        <w:t xml:space="preserve"> been agreed by governors</w:t>
      </w:r>
      <w:r>
        <w:rPr>
          <w:rFonts w:eastAsia="Arial" w:cs="Arial"/>
          <w:szCs w:val="20"/>
        </w:rPr>
        <w:t xml:space="preserve">, who will approve </w:t>
      </w:r>
      <w:r w:rsidR="00235A4D">
        <w:rPr>
          <w:rFonts w:eastAsia="Arial" w:cs="Arial"/>
          <w:szCs w:val="20"/>
        </w:rPr>
        <w:t>them</w:t>
      </w:r>
      <w:r>
        <w:rPr>
          <w:rFonts w:eastAsia="Arial" w:cs="Arial"/>
          <w:szCs w:val="20"/>
        </w:rPr>
        <w:t xml:space="preserve"> whenever reviewed. </w:t>
      </w:r>
    </w:p>
    <w:p w14:paraId="3AE92242" w14:textId="77777777" w:rsidR="00E44184" w:rsidRDefault="00E44184" w:rsidP="00E44184">
      <w:pPr>
        <w:pStyle w:val="Heading1"/>
        <w:rPr>
          <w:szCs w:val="28"/>
        </w:rPr>
      </w:pPr>
      <w:bookmarkStart w:id="18" w:name="_Toc5708311"/>
      <w:bookmarkStart w:id="19" w:name="_Toc80965143"/>
      <w:r>
        <w:rPr>
          <w:rFonts w:eastAsia="Arial"/>
          <w:szCs w:val="28"/>
        </w:rPr>
        <w:t>9. Links with other policies</w:t>
      </w:r>
      <w:bookmarkEnd w:id="18"/>
      <w:bookmarkEnd w:id="19"/>
    </w:p>
    <w:p w14:paraId="1CD40217" w14:textId="77777777" w:rsidR="00E44184" w:rsidRDefault="00E44184" w:rsidP="00E44184">
      <w:pPr>
        <w:rPr>
          <w:szCs w:val="20"/>
        </w:rPr>
      </w:pPr>
      <w:r>
        <w:rPr>
          <w:rFonts w:eastAsia="Arial" w:cs="Arial"/>
          <w:szCs w:val="20"/>
        </w:rPr>
        <w:t>This policy links with our policies on:</w:t>
      </w:r>
    </w:p>
    <w:p w14:paraId="0C60E41B" w14:textId="77777777" w:rsidR="00E44184" w:rsidRDefault="00E44184" w:rsidP="00E44184">
      <w:pPr>
        <w:pStyle w:val="4Bulletedcopyblue"/>
      </w:pPr>
      <w:r>
        <w:t>Staff grievance policy</w:t>
      </w:r>
    </w:p>
    <w:p w14:paraId="7C1B98AD" w14:textId="77777777" w:rsidR="00E44184" w:rsidRDefault="00E44184" w:rsidP="00E44184">
      <w:pPr>
        <w:pStyle w:val="4Bulletedcopyblue"/>
      </w:pPr>
      <w:r>
        <w:t>Complaints procedure</w:t>
      </w:r>
    </w:p>
    <w:p w14:paraId="49BD1FE1" w14:textId="77777777" w:rsidR="00E44184" w:rsidRDefault="00E44184" w:rsidP="00E44184">
      <w:pPr>
        <w:pStyle w:val="4Bulletedcopyblue"/>
      </w:pPr>
      <w:r>
        <w:t xml:space="preserve">Child protection </w:t>
      </w:r>
      <w:r w:rsidR="00B1247B">
        <w:t xml:space="preserve">and Safeguarding </w:t>
      </w:r>
      <w:r>
        <w:t>policy</w:t>
      </w:r>
    </w:p>
    <w:p w14:paraId="777CDE77" w14:textId="77777777" w:rsidR="0072620F" w:rsidRPr="009122BB" w:rsidRDefault="0072620F" w:rsidP="00DC4C0F">
      <w:pPr>
        <w:pStyle w:val="1bodycopy10pt"/>
        <w:rPr>
          <w:rFonts w:cs="Arial"/>
          <w:noProof/>
          <w:szCs w:val="20"/>
        </w:rPr>
      </w:pPr>
    </w:p>
    <w:sectPr w:rsidR="0072620F" w:rsidRPr="009122BB" w:rsidSect="00510ED3">
      <w:headerReference w:type="even" r:id="rId14"/>
      <w:headerReference w:type="default" r:id="rId15"/>
      <w:footerReference w:type="even" r:id="rId16"/>
      <w:footerReference w:type="default" r:id="rId17"/>
      <w:headerReference w:type="first" r:id="rId18"/>
      <w:footerReference w:type="first" r:id="rId19"/>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A8F935" w14:textId="77777777" w:rsidR="00DD2946" w:rsidRDefault="00DD2946" w:rsidP="00626EDA">
      <w:r>
        <w:separator/>
      </w:r>
    </w:p>
  </w:endnote>
  <w:endnote w:type="continuationSeparator" w:id="0">
    <w:p w14:paraId="3D1AC99E" w14:textId="77777777" w:rsidR="00DD2946" w:rsidRDefault="00DD2946"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EA6F2" w14:textId="77777777" w:rsidR="00C1606E" w:rsidRDefault="00C160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4B4ACE" w14:paraId="66B65173" w14:textId="77777777" w:rsidTr="00FE3F15">
      <w:tc>
        <w:tcPr>
          <w:tcW w:w="6379" w:type="dxa"/>
          <w:shd w:val="clear" w:color="auto" w:fill="auto"/>
        </w:tcPr>
        <w:p w14:paraId="02BEE66A" w14:textId="77777777" w:rsidR="004B4ACE" w:rsidRPr="00A62B49" w:rsidRDefault="004B4ACE" w:rsidP="00A62B49">
          <w:pPr>
            <w:shd w:val="clear" w:color="auto" w:fill="FFFFFF"/>
            <w:textAlignment w:val="baseline"/>
            <w:rPr>
              <w:rFonts w:eastAsia="Times New Roman" w:cs="Arial"/>
              <w:color w:val="808080"/>
              <w:sz w:val="16"/>
              <w:szCs w:val="16"/>
            </w:rPr>
          </w:pPr>
        </w:p>
      </w:tc>
      <w:tc>
        <w:tcPr>
          <w:tcW w:w="3402" w:type="dxa"/>
        </w:tcPr>
        <w:p w14:paraId="709A337E" w14:textId="77777777" w:rsidR="004B4ACE" w:rsidRPr="00177722" w:rsidRDefault="004B4ACE" w:rsidP="00A62B49">
          <w:pPr>
            <w:shd w:val="clear" w:color="auto" w:fill="FFFFFF"/>
            <w:textAlignment w:val="baseline"/>
            <w:rPr>
              <w:rFonts w:eastAsia="Times New Roman" w:cs="Arial"/>
              <w:color w:val="BFBFBF"/>
              <w:sz w:val="17"/>
              <w:szCs w:val="17"/>
              <w:bdr w:val="none" w:sz="0" w:space="0" w:color="auto" w:frame="1"/>
            </w:rPr>
          </w:pPr>
        </w:p>
      </w:tc>
    </w:tr>
  </w:tbl>
  <w:p w14:paraId="7B5F901A" w14:textId="350C59BC" w:rsidR="004B4ACE" w:rsidRPr="00512916" w:rsidRDefault="004B4ACE"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884F54">
      <w:rPr>
        <w:noProof/>
        <w:color w:val="auto"/>
      </w:rPr>
      <w:t>4</w:t>
    </w:r>
    <w:r w:rsidRPr="00874C73">
      <w:rPr>
        <w:noProof/>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4B4ACE" w14:paraId="66E6C256" w14:textId="77777777" w:rsidTr="001235FA">
      <w:tc>
        <w:tcPr>
          <w:tcW w:w="6379" w:type="dxa"/>
          <w:shd w:val="clear" w:color="auto" w:fill="auto"/>
        </w:tcPr>
        <w:p w14:paraId="0C9794D9" w14:textId="77777777" w:rsidR="004B4ACE" w:rsidRPr="00A62B49" w:rsidRDefault="004B4ACE" w:rsidP="00510ED3">
          <w:pPr>
            <w:shd w:val="clear" w:color="auto" w:fill="FFFFFF"/>
            <w:textAlignment w:val="baseline"/>
            <w:rPr>
              <w:rFonts w:eastAsia="Times New Roman" w:cs="Arial"/>
              <w:color w:val="808080"/>
              <w:sz w:val="16"/>
              <w:szCs w:val="16"/>
            </w:rPr>
          </w:pPr>
        </w:p>
      </w:tc>
      <w:tc>
        <w:tcPr>
          <w:tcW w:w="3402" w:type="dxa"/>
        </w:tcPr>
        <w:p w14:paraId="2E35F438" w14:textId="77777777" w:rsidR="004B4ACE" w:rsidRPr="00177722" w:rsidRDefault="004B4ACE" w:rsidP="00510ED3">
          <w:pPr>
            <w:shd w:val="clear" w:color="auto" w:fill="FFFFFF"/>
            <w:textAlignment w:val="baseline"/>
            <w:rPr>
              <w:rFonts w:eastAsia="Times New Roman" w:cs="Arial"/>
              <w:color w:val="BFBFBF"/>
              <w:sz w:val="17"/>
              <w:szCs w:val="17"/>
              <w:bdr w:val="none" w:sz="0" w:space="0" w:color="auto" w:frame="1"/>
            </w:rPr>
          </w:pPr>
        </w:p>
      </w:tc>
    </w:tr>
  </w:tbl>
  <w:p w14:paraId="3DBA4DB6" w14:textId="6AFC65F2" w:rsidR="004B4ACE" w:rsidRPr="00510ED3" w:rsidRDefault="004B4ACE"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884F54">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0C1D00" w14:textId="77777777" w:rsidR="00DD2946" w:rsidRDefault="00DD2946" w:rsidP="00626EDA">
      <w:r>
        <w:separator/>
      </w:r>
    </w:p>
  </w:footnote>
  <w:footnote w:type="continuationSeparator" w:id="0">
    <w:p w14:paraId="13F49214" w14:textId="77777777" w:rsidR="00DD2946" w:rsidRDefault="00DD2946"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283977" w14:textId="4F4E58FC" w:rsidR="004B4ACE" w:rsidRDefault="00450747">
    <w:r>
      <w:rPr>
        <w:noProof/>
        <w:lang w:val="en-GB" w:eastAsia="en-GB"/>
      </w:rPr>
      <w:drawing>
        <wp:anchor distT="0" distB="0" distL="114300" distR="114300" simplePos="0" relativeHeight="251657216" behindDoc="1" locked="0" layoutInCell="1" allowOverlap="1" wp14:anchorId="4C2E543F" wp14:editId="4BF69F69">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884F54">
      <w:rPr>
        <w:noProof/>
      </w:rPr>
      <w:pict w14:anchorId="2862CB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924D4" w14:textId="77777777" w:rsidR="004B4ACE" w:rsidRDefault="004B4ACE"/>
  <w:p w14:paraId="0E06B4BB" w14:textId="77777777" w:rsidR="004B4ACE" w:rsidRDefault="004B4ACE"/>
  <w:p w14:paraId="32502A00" w14:textId="77777777" w:rsidR="004B4ACE" w:rsidRDefault="004B4ACE"/>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A53566" w14:textId="77777777" w:rsidR="004B4ACE" w:rsidRDefault="004B4ACE"/>
  <w:p w14:paraId="3EFE5CED" w14:textId="77777777" w:rsidR="004B4ACE" w:rsidRDefault="004B4ACE"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36pt;height:30pt" o:bullet="t">
        <v:imagedata r:id="rId1" o:title="Tick"/>
      </v:shape>
    </w:pict>
  </w:numPicBullet>
  <w:numPicBullet w:numPicBulletId="1">
    <w:pict>
      <v:shape id="_x0000_i1034" type="#_x0000_t75" style="width:30pt;height:30pt" o:bullet="t">
        <v:imagedata r:id="rId2" o:title="Cross"/>
      </v:shape>
    </w:pict>
  </w:numPicBullet>
  <w:numPicBullet w:numPicBulletId="2">
    <w:pict>
      <v:shape id="_x0000_i1035" type="#_x0000_t75" style="width:209.25pt;height:332.25pt" o:bullet="t">
        <v:imagedata r:id="rId3" o:title="art1EF6"/>
      </v:shape>
    </w:pict>
  </w:numPicBullet>
  <w:numPicBullet w:numPicBulletId="3">
    <w:pict>
      <v:shape id="_x0000_i1036" type="#_x0000_t75" style="width:209.25pt;height:332.25pt" o:bullet="t">
        <v:imagedata r:id="rId4" o:title="TK_LOGO_POINTER_RGB_bullet_blue"/>
      </v:shape>
    </w:pict>
  </w:numPicBullet>
  <w:numPicBullet w:numPicBulletId="4">
    <w:pict>
      <v:shape id="_x0000_i1037" type="#_x0000_t75" style="width:6.75pt;height:10.5pt" o:bullet="t">
        <v:imagedata r:id="rId5" o:title=""/>
      </v:shape>
    </w:pict>
  </w:numPicBullet>
  <w:abstractNum w:abstractNumId="0" w15:restartNumberingAfterBreak="0">
    <w:nsid w:val="00000001"/>
    <w:multiLevelType w:val="hybridMultilevel"/>
    <w:tmpl w:val="00000001"/>
    <w:lvl w:ilvl="0" w:tplc="A7A278EA">
      <w:start w:val="1"/>
      <w:numFmt w:val="bullet"/>
      <w:lvlText w:val=""/>
      <w:lvlPicBulletId w:val="4"/>
      <w:lvlJc w:val="left"/>
      <w:pPr>
        <w:ind w:left="720" w:hanging="360"/>
      </w:pPr>
      <w:rPr>
        <w:rFonts w:ascii="Symbol" w:hAnsi="Symbol"/>
        <w:b w:val="0"/>
        <w:bCs w:val="0"/>
        <w:sz w:val="25"/>
      </w:rPr>
    </w:lvl>
    <w:lvl w:ilvl="1" w:tplc="413AA418">
      <w:start w:val="1"/>
      <w:numFmt w:val="bullet"/>
      <w:lvlText w:val="o"/>
      <w:lvlJc w:val="left"/>
      <w:pPr>
        <w:tabs>
          <w:tab w:val="num" w:pos="1440"/>
        </w:tabs>
        <w:ind w:left="1440" w:hanging="360"/>
      </w:pPr>
      <w:rPr>
        <w:rFonts w:ascii="Courier New" w:hAnsi="Courier New"/>
      </w:rPr>
    </w:lvl>
    <w:lvl w:ilvl="2" w:tplc="C24A2A96">
      <w:start w:val="1"/>
      <w:numFmt w:val="bullet"/>
      <w:lvlText w:val=""/>
      <w:lvlJc w:val="left"/>
      <w:pPr>
        <w:tabs>
          <w:tab w:val="num" w:pos="2160"/>
        </w:tabs>
        <w:ind w:left="2160" w:hanging="360"/>
      </w:pPr>
      <w:rPr>
        <w:rFonts w:ascii="Wingdings" w:hAnsi="Wingdings"/>
      </w:rPr>
    </w:lvl>
    <w:lvl w:ilvl="3" w:tplc="1F6E3954">
      <w:start w:val="1"/>
      <w:numFmt w:val="bullet"/>
      <w:lvlText w:val=""/>
      <w:lvlJc w:val="left"/>
      <w:pPr>
        <w:tabs>
          <w:tab w:val="num" w:pos="2880"/>
        </w:tabs>
        <w:ind w:left="2880" w:hanging="360"/>
      </w:pPr>
      <w:rPr>
        <w:rFonts w:ascii="Symbol" w:hAnsi="Symbol"/>
      </w:rPr>
    </w:lvl>
    <w:lvl w:ilvl="4" w:tplc="DED2C8EC">
      <w:start w:val="1"/>
      <w:numFmt w:val="bullet"/>
      <w:lvlText w:val="o"/>
      <w:lvlJc w:val="left"/>
      <w:pPr>
        <w:tabs>
          <w:tab w:val="num" w:pos="3600"/>
        </w:tabs>
        <w:ind w:left="3600" w:hanging="360"/>
      </w:pPr>
      <w:rPr>
        <w:rFonts w:ascii="Courier New" w:hAnsi="Courier New"/>
      </w:rPr>
    </w:lvl>
    <w:lvl w:ilvl="5" w:tplc="9B22EBF2">
      <w:start w:val="1"/>
      <w:numFmt w:val="bullet"/>
      <w:lvlText w:val=""/>
      <w:lvlJc w:val="left"/>
      <w:pPr>
        <w:tabs>
          <w:tab w:val="num" w:pos="4320"/>
        </w:tabs>
        <w:ind w:left="4320" w:hanging="360"/>
      </w:pPr>
      <w:rPr>
        <w:rFonts w:ascii="Wingdings" w:hAnsi="Wingdings"/>
      </w:rPr>
    </w:lvl>
    <w:lvl w:ilvl="6" w:tplc="31B6A2CA">
      <w:start w:val="1"/>
      <w:numFmt w:val="bullet"/>
      <w:lvlText w:val=""/>
      <w:lvlJc w:val="left"/>
      <w:pPr>
        <w:tabs>
          <w:tab w:val="num" w:pos="5040"/>
        </w:tabs>
        <w:ind w:left="5040" w:hanging="360"/>
      </w:pPr>
      <w:rPr>
        <w:rFonts w:ascii="Symbol" w:hAnsi="Symbol"/>
      </w:rPr>
    </w:lvl>
    <w:lvl w:ilvl="7" w:tplc="ABA8EC9C">
      <w:start w:val="1"/>
      <w:numFmt w:val="bullet"/>
      <w:lvlText w:val="o"/>
      <w:lvlJc w:val="left"/>
      <w:pPr>
        <w:tabs>
          <w:tab w:val="num" w:pos="5760"/>
        </w:tabs>
        <w:ind w:left="5760" w:hanging="360"/>
      </w:pPr>
      <w:rPr>
        <w:rFonts w:ascii="Courier New" w:hAnsi="Courier New"/>
      </w:rPr>
    </w:lvl>
    <w:lvl w:ilvl="8" w:tplc="BB6CD454">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9088228A">
      <w:start w:val="1"/>
      <w:numFmt w:val="bullet"/>
      <w:lvlText w:val=""/>
      <w:lvlJc w:val="left"/>
      <w:pPr>
        <w:ind w:left="720" w:hanging="360"/>
      </w:pPr>
      <w:rPr>
        <w:rFonts w:ascii="Symbol" w:hAnsi="Symbol"/>
        <w:b w:val="0"/>
        <w:bCs w:val="0"/>
      </w:rPr>
    </w:lvl>
    <w:lvl w:ilvl="1" w:tplc="6C741D50">
      <w:start w:val="1"/>
      <w:numFmt w:val="bullet"/>
      <w:lvlText w:val="o"/>
      <w:lvlJc w:val="left"/>
      <w:pPr>
        <w:tabs>
          <w:tab w:val="num" w:pos="1440"/>
        </w:tabs>
        <w:ind w:left="1440" w:hanging="360"/>
      </w:pPr>
      <w:rPr>
        <w:rFonts w:ascii="Courier New" w:hAnsi="Courier New"/>
      </w:rPr>
    </w:lvl>
    <w:lvl w:ilvl="2" w:tplc="EAA2D20E">
      <w:start w:val="1"/>
      <w:numFmt w:val="bullet"/>
      <w:lvlText w:val=""/>
      <w:lvlJc w:val="left"/>
      <w:pPr>
        <w:tabs>
          <w:tab w:val="num" w:pos="2160"/>
        </w:tabs>
        <w:ind w:left="2160" w:hanging="360"/>
      </w:pPr>
      <w:rPr>
        <w:rFonts w:ascii="Wingdings" w:hAnsi="Wingdings"/>
      </w:rPr>
    </w:lvl>
    <w:lvl w:ilvl="3" w:tplc="DE18CD1A">
      <w:start w:val="1"/>
      <w:numFmt w:val="bullet"/>
      <w:lvlText w:val=""/>
      <w:lvlJc w:val="left"/>
      <w:pPr>
        <w:tabs>
          <w:tab w:val="num" w:pos="2880"/>
        </w:tabs>
        <w:ind w:left="2880" w:hanging="360"/>
      </w:pPr>
      <w:rPr>
        <w:rFonts w:ascii="Symbol" w:hAnsi="Symbol"/>
      </w:rPr>
    </w:lvl>
    <w:lvl w:ilvl="4" w:tplc="FBF8E88C">
      <w:start w:val="1"/>
      <w:numFmt w:val="bullet"/>
      <w:lvlText w:val="o"/>
      <w:lvlJc w:val="left"/>
      <w:pPr>
        <w:tabs>
          <w:tab w:val="num" w:pos="3600"/>
        </w:tabs>
        <w:ind w:left="3600" w:hanging="360"/>
      </w:pPr>
      <w:rPr>
        <w:rFonts w:ascii="Courier New" w:hAnsi="Courier New"/>
      </w:rPr>
    </w:lvl>
    <w:lvl w:ilvl="5" w:tplc="E294D666">
      <w:start w:val="1"/>
      <w:numFmt w:val="bullet"/>
      <w:lvlText w:val=""/>
      <w:lvlJc w:val="left"/>
      <w:pPr>
        <w:tabs>
          <w:tab w:val="num" w:pos="4320"/>
        </w:tabs>
        <w:ind w:left="4320" w:hanging="360"/>
      </w:pPr>
      <w:rPr>
        <w:rFonts w:ascii="Wingdings" w:hAnsi="Wingdings"/>
      </w:rPr>
    </w:lvl>
    <w:lvl w:ilvl="6" w:tplc="81806F62">
      <w:start w:val="1"/>
      <w:numFmt w:val="bullet"/>
      <w:lvlText w:val=""/>
      <w:lvlJc w:val="left"/>
      <w:pPr>
        <w:tabs>
          <w:tab w:val="num" w:pos="5040"/>
        </w:tabs>
        <w:ind w:left="5040" w:hanging="360"/>
      </w:pPr>
      <w:rPr>
        <w:rFonts w:ascii="Symbol" w:hAnsi="Symbol"/>
      </w:rPr>
    </w:lvl>
    <w:lvl w:ilvl="7" w:tplc="64E88AAC">
      <w:start w:val="1"/>
      <w:numFmt w:val="bullet"/>
      <w:lvlText w:val="o"/>
      <w:lvlJc w:val="left"/>
      <w:pPr>
        <w:tabs>
          <w:tab w:val="num" w:pos="5760"/>
        </w:tabs>
        <w:ind w:left="5760" w:hanging="360"/>
      </w:pPr>
      <w:rPr>
        <w:rFonts w:ascii="Courier New" w:hAnsi="Courier New"/>
      </w:rPr>
    </w:lvl>
    <w:lvl w:ilvl="8" w:tplc="544A291E">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AC14298C">
      <w:start w:val="1"/>
      <w:numFmt w:val="bullet"/>
      <w:lvlText w:val=""/>
      <w:lvlJc w:val="left"/>
      <w:pPr>
        <w:ind w:left="720" w:hanging="360"/>
      </w:pPr>
      <w:rPr>
        <w:rFonts w:ascii="Symbol" w:hAnsi="Symbol"/>
        <w:b w:val="0"/>
        <w:bCs w:val="0"/>
        <w:sz w:val="25"/>
      </w:rPr>
    </w:lvl>
    <w:lvl w:ilvl="1" w:tplc="5DAC002C">
      <w:start w:val="1"/>
      <w:numFmt w:val="bullet"/>
      <w:lvlText w:val="o"/>
      <w:lvlJc w:val="left"/>
      <w:pPr>
        <w:tabs>
          <w:tab w:val="num" w:pos="1440"/>
        </w:tabs>
        <w:ind w:left="1440" w:hanging="360"/>
      </w:pPr>
      <w:rPr>
        <w:rFonts w:ascii="Courier New" w:hAnsi="Courier New"/>
      </w:rPr>
    </w:lvl>
    <w:lvl w:ilvl="2" w:tplc="084EF9B8">
      <w:start w:val="1"/>
      <w:numFmt w:val="bullet"/>
      <w:lvlText w:val=""/>
      <w:lvlJc w:val="left"/>
      <w:pPr>
        <w:tabs>
          <w:tab w:val="num" w:pos="2160"/>
        </w:tabs>
        <w:ind w:left="2160" w:hanging="360"/>
      </w:pPr>
      <w:rPr>
        <w:rFonts w:ascii="Wingdings" w:hAnsi="Wingdings"/>
      </w:rPr>
    </w:lvl>
    <w:lvl w:ilvl="3" w:tplc="BC4C3702">
      <w:start w:val="1"/>
      <w:numFmt w:val="bullet"/>
      <w:lvlText w:val=""/>
      <w:lvlJc w:val="left"/>
      <w:pPr>
        <w:tabs>
          <w:tab w:val="num" w:pos="2880"/>
        </w:tabs>
        <w:ind w:left="2880" w:hanging="360"/>
      </w:pPr>
      <w:rPr>
        <w:rFonts w:ascii="Symbol" w:hAnsi="Symbol"/>
      </w:rPr>
    </w:lvl>
    <w:lvl w:ilvl="4" w:tplc="D2A6C01A">
      <w:start w:val="1"/>
      <w:numFmt w:val="bullet"/>
      <w:lvlText w:val="o"/>
      <w:lvlJc w:val="left"/>
      <w:pPr>
        <w:tabs>
          <w:tab w:val="num" w:pos="3600"/>
        </w:tabs>
        <w:ind w:left="3600" w:hanging="360"/>
      </w:pPr>
      <w:rPr>
        <w:rFonts w:ascii="Courier New" w:hAnsi="Courier New"/>
      </w:rPr>
    </w:lvl>
    <w:lvl w:ilvl="5" w:tplc="37E8342C">
      <w:start w:val="1"/>
      <w:numFmt w:val="bullet"/>
      <w:lvlText w:val=""/>
      <w:lvlJc w:val="left"/>
      <w:pPr>
        <w:tabs>
          <w:tab w:val="num" w:pos="4320"/>
        </w:tabs>
        <w:ind w:left="4320" w:hanging="360"/>
      </w:pPr>
      <w:rPr>
        <w:rFonts w:ascii="Wingdings" w:hAnsi="Wingdings"/>
      </w:rPr>
    </w:lvl>
    <w:lvl w:ilvl="6" w:tplc="07245622">
      <w:start w:val="1"/>
      <w:numFmt w:val="bullet"/>
      <w:lvlText w:val=""/>
      <w:lvlJc w:val="left"/>
      <w:pPr>
        <w:tabs>
          <w:tab w:val="num" w:pos="5040"/>
        </w:tabs>
        <w:ind w:left="5040" w:hanging="360"/>
      </w:pPr>
      <w:rPr>
        <w:rFonts w:ascii="Symbol" w:hAnsi="Symbol"/>
      </w:rPr>
    </w:lvl>
    <w:lvl w:ilvl="7" w:tplc="D9040302">
      <w:start w:val="1"/>
      <w:numFmt w:val="bullet"/>
      <w:lvlText w:val="o"/>
      <w:lvlJc w:val="left"/>
      <w:pPr>
        <w:tabs>
          <w:tab w:val="num" w:pos="5760"/>
        </w:tabs>
        <w:ind w:left="5760" w:hanging="360"/>
      </w:pPr>
      <w:rPr>
        <w:rFonts w:ascii="Courier New" w:hAnsi="Courier New"/>
      </w:rPr>
    </w:lvl>
    <w:lvl w:ilvl="8" w:tplc="DBB8AC22">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7178A580">
      <w:start w:val="1"/>
      <w:numFmt w:val="bullet"/>
      <w:lvlText w:val=""/>
      <w:lvlJc w:val="left"/>
      <w:pPr>
        <w:ind w:left="720" w:hanging="360"/>
      </w:pPr>
      <w:rPr>
        <w:rFonts w:ascii="Symbol" w:hAnsi="Symbol"/>
        <w:b w:val="0"/>
        <w:bCs w:val="0"/>
        <w:sz w:val="25"/>
      </w:rPr>
    </w:lvl>
    <w:lvl w:ilvl="1" w:tplc="C0867ACC">
      <w:start w:val="1"/>
      <w:numFmt w:val="bullet"/>
      <w:lvlText w:val="o"/>
      <w:lvlJc w:val="left"/>
      <w:pPr>
        <w:tabs>
          <w:tab w:val="num" w:pos="1440"/>
        </w:tabs>
        <w:ind w:left="1440" w:hanging="360"/>
      </w:pPr>
      <w:rPr>
        <w:rFonts w:ascii="Courier New" w:hAnsi="Courier New"/>
      </w:rPr>
    </w:lvl>
    <w:lvl w:ilvl="2" w:tplc="5D088B4A">
      <w:start w:val="1"/>
      <w:numFmt w:val="bullet"/>
      <w:lvlText w:val=""/>
      <w:lvlJc w:val="left"/>
      <w:pPr>
        <w:tabs>
          <w:tab w:val="num" w:pos="2160"/>
        </w:tabs>
        <w:ind w:left="2160" w:hanging="360"/>
      </w:pPr>
      <w:rPr>
        <w:rFonts w:ascii="Wingdings" w:hAnsi="Wingdings"/>
      </w:rPr>
    </w:lvl>
    <w:lvl w:ilvl="3" w:tplc="FF1A5156">
      <w:start w:val="1"/>
      <w:numFmt w:val="bullet"/>
      <w:lvlText w:val=""/>
      <w:lvlJc w:val="left"/>
      <w:pPr>
        <w:tabs>
          <w:tab w:val="num" w:pos="2880"/>
        </w:tabs>
        <w:ind w:left="2880" w:hanging="360"/>
      </w:pPr>
      <w:rPr>
        <w:rFonts w:ascii="Symbol" w:hAnsi="Symbol"/>
      </w:rPr>
    </w:lvl>
    <w:lvl w:ilvl="4" w:tplc="A2FC2962">
      <w:start w:val="1"/>
      <w:numFmt w:val="bullet"/>
      <w:lvlText w:val="o"/>
      <w:lvlJc w:val="left"/>
      <w:pPr>
        <w:tabs>
          <w:tab w:val="num" w:pos="3600"/>
        </w:tabs>
        <w:ind w:left="3600" w:hanging="360"/>
      </w:pPr>
      <w:rPr>
        <w:rFonts w:ascii="Courier New" w:hAnsi="Courier New"/>
      </w:rPr>
    </w:lvl>
    <w:lvl w:ilvl="5" w:tplc="D8EA4CB0">
      <w:start w:val="1"/>
      <w:numFmt w:val="bullet"/>
      <w:lvlText w:val=""/>
      <w:lvlJc w:val="left"/>
      <w:pPr>
        <w:tabs>
          <w:tab w:val="num" w:pos="4320"/>
        </w:tabs>
        <w:ind w:left="4320" w:hanging="360"/>
      </w:pPr>
      <w:rPr>
        <w:rFonts w:ascii="Wingdings" w:hAnsi="Wingdings"/>
      </w:rPr>
    </w:lvl>
    <w:lvl w:ilvl="6" w:tplc="5F7EBF8E">
      <w:start w:val="1"/>
      <w:numFmt w:val="bullet"/>
      <w:lvlText w:val=""/>
      <w:lvlJc w:val="left"/>
      <w:pPr>
        <w:tabs>
          <w:tab w:val="num" w:pos="5040"/>
        </w:tabs>
        <w:ind w:left="5040" w:hanging="360"/>
      </w:pPr>
      <w:rPr>
        <w:rFonts w:ascii="Symbol" w:hAnsi="Symbol"/>
      </w:rPr>
    </w:lvl>
    <w:lvl w:ilvl="7" w:tplc="4FB07E30">
      <w:start w:val="1"/>
      <w:numFmt w:val="bullet"/>
      <w:lvlText w:val="o"/>
      <w:lvlJc w:val="left"/>
      <w:pPr>
        <w:tabs>
          <w:tab w:val="num" w:pos="5760"/>
        </w:tabs>
        <w:ind w:left="5760" w:hanging="360"/>
      </w:pPr>
      <w:rPr>
        <w:rFonts w:ascii="Courier New" w:hAnsi="Courier New"/>
      </w:rPr>
    </w:lvl>
    <w:lvl w:ilvl="8" w:tplc="653661A0">
      <w:start w:val="1"/>
      <w:numFmt w:val="bullet"/>
      <w:lvlText w:val=""/>
      <w:lvlJc w:val="left"/>
      <w:pPr>
        <w:tabs>
          <w:tab w:val="num" w:pos="6480"/>
        </w:tabs>
        <w:ind w:left="6480" w:hanging="360"/>
      </w:pPr>
      <w:rPr>
        <w:rFonts w:ascii="Wingdings" w:hAnsi="Wingdings"/>
      </w:rPr>
    </w:lvl>
  </w:abstractNum>
  <w:abstractNum w:abstractNumId="4"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6"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3436B1"/>
    <w:multiLevelType w:val="hybridMultilevel"/>
    <w:tmpl w:val="47CE0B4C"/>
    <w:lvl w:ilvl="0" w:tplc="9FD0924A">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0"/>
  </w:num>
  <w:num w:numId="2">
    <w:abstractNumId w:val="6"/>
  </w:num>
  <w:num w:numId="3">
    <w:abstractNumId w:val="9"/>
  </w:num>
  <w:num w:numId="4">
    <w:abstractNumId w:val="11"/>
  </w:num>
  <w:num w:numId="5">
    <w:abstractNumId w:val="4"/>
  </w:num>
  <w:num w:numId="6">
    <w:abstractNumId w:val="8"/>
  </w:num>
  <w:num w:numId="7">
    <w:abstractNumId w:val="5"/>
  </w:num>
  <w:num w:numId="8">
    <w:abstractNumId w:val="7"/>
  </w:num>
  <w:num w:numId="9">
    <w:abstractNumId w:val="12"/>
  </w:num>
  <w:num w:numId="10">
    <w:abstractNumId w:val="9"/>
  </w:num>
  <w:num w:numId="11">
    <w:abstractNumId w:val="6"/>
  </w:num>
  <w:num w:numId="12">
    <w:abstractNumId w:val="12"/>
  </w:num>
  <w:num w:numId="13">
    <w:abstractNumId w:val="10"/>
  </w:num>
  <w:num w:numId="14">
    <w:abstractNumId w:val="11"/>
  </w:num>
  <w:num w:numId="15">
    <w:abstractNumId w:val="5"/>
  </w:num>
  <w:num w:numId="16">
    <w:abstractNumId w:val="7"/>
  </w:num>
  <w:num w:numId="17">
    <w:abstractNumId w:val="11"/>
  </w:num>
  <w:num w:numId="18">
    <w:abstractNumId w:val="0"/>
  </w:num>
  <w:num w:numId="19">
    <w:abstractNumId w:val="1"/>
  </w:num>
  <w:num w:numId="20">
    <w:abstractNumId w:val="2"/>
  </w:num>
  <w:num w:numId="21">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F3B"/>
    <w:rsid w:val="00015B1A"/>
    <w:rsid w:val="0002254B"/>
    <w:rsid w:val="00026691"/>
    <w:rsid w:val="00030EE8"/>
    <w:rsid w:val="00050D5B"/>
    <w:rsid w:val="00082050"/>
    <w:rsid w:val="000A569F"/>
    <w:rsid w:val="000B77E5"/>
    <w:rsid w:val="000D6968"/>
    <w:rsid w:val="000E4798"/>
    <w:rsid w:val="000F5932"/>
    <w:rsid w:val="00110CCC"/>
    <w:rsid w:val="001115E1"/>
    <w:rsid w:val="001201E4"/>
    <w:rsid w:val="001235FA"/>
    <w:rsid w:val="001357C9"/>
    <w:rsid w:val="0017045F"/>
    <w:rsid w:val="00181AA0"/>
    <w:rsid w:val="0019152D"/>
    <w:rsid w:val="001978C4"/>
    <w:rsid w:val="001A0D6C"/>
    <w:rsid w:val="001B2301"/>
    <w:rsid w:val="001B59DE"/>
    <w:rsid w:val="001E3CA3"/>
    <w:rsid w:val="00200160"/>
    <w:rsid w:val="00205162"/>
    <w:rsid w:val="00235450"/>
    <w:rsid w:val="00235A4D"/>
    <w:rsid w:val="00255041"/>
    <w:rsid w:val="00275D5E"/>
    <w:rsid w:val="00284FDD"/>
    <w:rsid w:val="00287535"/>
    <w:rsid w:val="002A7823"/>
    <w:rsid w:val="002B3B21"/>
    <w:rsid w:val="002D622C"/>
    <w:rsid w:val="002E16E7"/>
    <w:rsid w:val="002E5D89"/>
    <w:rsid w:val="002F08D6"/>
    <w:rsid w:val="002F4E11"/>
    <w:rsid w:val="0030598B"/>
    <w:rsid w:val="003365A2"/>
    <w:rsid w:val="00347272"/>
    <w:rsid w:val="003510E2"/>
    <w:rsid w:val="00375061"/>
    <w:rsid w:val="003B2CC6"/>
    <w:rsid w:val="003B2EB4"/>
    <w:rsid w:val="003C1D02"/>
    <w:rsid w:val="003D3618"/>
    <w:rsid w:val="003F2BD9"/>
    <w:rsid w:val="003F6230"/>
    <w:rsid w:val="00401FF1"/>
    <w:rsid w:val="00403337"/>
    <w:rsid w:val="00450747"/>
    <w:rsid w:val="0046077F"/>
    <w:rsid w:val="00465755"/>
    <w:rsid w:val="00473F3E"/>
    <w:rsid w:val="004750A7"/>
    <w:rsid w:val="00492175"/>
    <w:rsid w:val="004944EE"/>
    <w:rsid w:val="00495F18"/>
    <w:rsid w:val="004A7659"/>
    <w:rsid w:val="004B05BB"/>
    <w:rsid w:val="004B3C9A"/>
    <w:rsid w:val="004B4ACE"/>
    <w:rsid w:val="004B61DB"/>
    <w:rsid w:val="004F3E2B"/>
    <w:rsid w:val="004F463D"/>
    <w:rsid w:val="004F6FE2"/>
    <w:rsid w:val="00510ED3"/>
    <w:rsid w:val="00512916"/>
    <w:rsid w:val="00531C8C"/>
    <w:rsid w:val="00543D26"/>
    <w:rsid w:val="00562D1E"/>
    <w:rsid w:val="00564CD3"/>
    <w:rsid w:val="00573834"/>
    <w:rsid w:val="00577820"/>
    <w:rsid w:val="00584A10"/>
    <w:rsid w:val="00590890"/>
    <w:rsid w:val="00597ED1"/>
    <w:rsid w:val="005A68FE"/>
    <w:rsid w:val="005B1D35"/>
    <w:rsid w:val="005B4650"/>
    <w:rsid w:val="005B7ADF"/>
    <w:rsid w:val="005E4136"/>
    <w:rsid w:val="005F7ACE"/>
    <w:rsid w:val="00607B21"/>
    <w:rsid w:val="0062626B"/>
    <w:rsid w:val="00626EDA"/>
    <w:rsid w:val="0064071E"/>
    <w:rsid w:val="006411BD"/>
    <w:rsid w:val="00680CD2"/>
    <w:rsid w:val="0068187E"/>
    <w:rsid w:val="006B2172"/>
    <w:rsid w:val="006D63D0"/>
    <w:rsid w:val="006F569D"/>
    <w:rsid w:val="006F7E8A"/>
    <w:rsid w:val="007070A1"/>
    <w:rsid w:val="0072620F"/>
    <w:rsid w:val="00734FD1"/>
    <w:rsid w:val="00735B7D"/>
    <w:rsid w:val="00740AC8"/>
    <w:rsid w:val="007622F1"/>
    <w:rsid w:val="007719C7"/>
    <w:rsid w:val="00785BEE"/>
    <w:rsid w:val="00786F3B"/>
    <w:rsid w:val="007A03B3"/>
    <w:rsid w:val="007A7204"/>
    <w:rsid w:val="007C5AC9"/>
    <w:rsid w:val="007D268D"/>
    <w:rsid w:val="007E217D"/>
    <w:rsid w:val="007E6128"/>
    <w:rsid w:val="007F2F4C"/>
    <w:rsid w:val="007F788B"/>
    <w:rsid w:val="00805A94"/>
    <w:rsid w:val="0080784C"/>
    <w:rsid w:val="008116A6"/>
    <w:rsid w:val="008472C3"/>
    <w:rsid w:val="00850656"/>
    <w:rsid w:val="00874C73"/>
    <w:rsid w:val="00877394"/>
    <w:rsid w:val="00884F54"/>
    <w:rsid w:val="00887DB6"/>
    <w:rsid w:val="008941E7"/>
    <w:rsid w:val="008C1253"/>
    <w:rsid w:val="008C69D7"/>
    <w:rsid w:val="008D6610"/>
    <w:rsid w:val="008D6959"/>
    <w:rsid w:val="008F4F05"/>
    <w:rsid w:val="008F744A"/>
    <w:rsid w:val="009122BB"/>
    <w:rsid w:val="009225DB"/>
    <w:rsid w:val="009270FC"/>
    <w:rsid w:val="0099114F"/>
    <w:rsid w:val="00995063"/>
    <w:rsid w:val="00995E94"/>
    <w:rsid w:val="009A267F"/>
    <w:rsid w:val="009A2D17"/>
    <w:rsid w:val="009A448F"/>
    <w:rsid w:val="009B1F2D"/>
    <w:rsid w:val="009D1474"/>
    <w:rsid w:val="009E31DB"/>
    <w:rsid w:val="009E331F"/>
    <w:rsid w:val="009F083F"/>
    <w:rsid w:val="009F1338"/>
    <w:rsid w:val="009F66A8"/>
    <w:rsid w:val="00A21E39"/>
    <w:rsid w:val="00A26433"/>
    <w:rsid w:val="00A466EE"/>
    <w:rsid w:val="00A467AA"/>
    <w:rsid w:val="00A62B49"/>
    <w:rsid w:val="00A75DDF"/>
    <w:rsid w:val="00A91D2D"/>
    <w:rsid w:val="00A9318F"/>
    <w:rsid w:val="00A968AC"/>
    <w:rsid w:val="00AA6E73"/>
    <w:rsid w:val="00AD3666"/>
    <w:rsid w:val="00AD79F6"/>
    <w:rsid w:val="00AE1066"/>
    <w:rsid w:val="00AF09CD"/>
    <w:rsid w:val="00B07717"/>
    <w:rsid w:val="00B1247B"/>
    <w:rsid w:val="00B34937"/>
    <w:rsid w:val="00B4263C"/>
    <w:rsid w:val="00B5559F"/>
    <w:rsid w:val="00B6679E"/>
    <w:rsid w:val="00B846C2"/>
    <w:rsid w:val="00B95F60"/>
    <w:rsid w:val="00BD50CB"/>
    <w:rsid w:val="00BD720C"/>
    <w:rsid w:val="00BE3E54"/>
    <w:rsid w:val="00C1606E"/>
    <w:rsid w:val="00C31397"/>
    <w:rsid w:val="00C4731F"/>
    <w:rsid w:val="00C51C6A"/>
    <w:rsid w:val="00C8314B"/>
    <w:rsid w:val="00C83A06"/>
    <w:rsid w:val="00C91F46"/>
    <w:rsid w:val="00CC51B6"/>
    <w:rsid w:val="00CC563E"/>
    <w:rsid w:val="00CD23C4"/>
    <w:rsid w:val="00CD2BC6"/>
    <w:rsid w:val="00CF553F"/>
    <w:rsid w:val="00D11C7E"/>
    <w:rsid w:val="00D3464D"/>
    <w:rsid w:val="00D508B4"/>
    <w:rsid w:val="00D51D9F"/>
    <w:rsid w:val="00D80407"/>
    <w:rsid w:val="00D86752"/>
    <w:rsid w:val="00D955C5"/>
    <w:rsid w:val="00D95FA0"/>
    <w:rsid w:val="00DA43DE"/>
    <w:rsid w:val="00DA5725"/>
    <w:rsid w:val="00DA7F11"/>
    <w:rsid w:val="00DC28D6"/>
    <w:rsid w:val="00DC4C0F"/>
    <w:rsid w:val="00DC5FAC"/>
    <w:rsid w:val="00DD2946"/>
    <w:rsid w:val="00DD706C"/>
    <w:rsid w:val="00DF66B4"/>
    <w:rsid w:val="00E00085"/>
    <w:rsid w:val="00E12191"/>
    <w:rsid w:val="00E24FDF"/>
    <w:rsid w:val="00E3210F"/>
    <w:rsid w:val="00E36879"/>
    <w:rsid w:val="00E44184"/>
    <w:rsid w:val="00E647DF"/>
    <w:rsid w:val="00E763E4"/>
    <w:rsid w:val="00E7687C"/>
    <w:rsid w:val="00E82606"/>
    <w:rsid w:val="00E90957"/>
    <w:rsid w:val="00E9136B"/>
    <w:rsid w:val="00EF22F0"/>
    <w:rsid w:val="00EF631F"/>
    <w:rsid w:val="00F02A4E"/>
    <w:rsid w:val="00F139E0"/>
    <w:rsid w:val="00F263AF"/>
    <w:rsid w:val="00F519DC"/>
    <w:rsid w:val="00F82220"/>
    <w:rsid w:val="00F82398"/>
    <w:rsid w:val="00F84228"/>
    <w:rsid w:val="00F9563C"/>
    <w:rsid w:val="00F97695"/>
    <w:rsid w:val="00FA4EC5"/>
    <w:rsid w:val="00FE3F15"/>
    <w:rsid w:val="00FE4FB6"/>
    <w:rsid w:val="00FF2C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C2727F2"/>
  <w15:chartTrackingRefBased/>
  <w15:docId w15:val="{12FFFD82-A91E-4E20-8BEC-555D7EE68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0"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A75DDF"/>
    <w:rPr>
      <w:sz w:val="16"/>
      <w:szCs w:val="16"/>
    </w:rPr>
  </w:style>
  <w:style w:type="paragraph" w:styleId="CommentText">
    <w:name w:val="annotation text"/>
    <w:basedOn w:val="Normal"/>
    <w:link w:val="CommentTextChar"/>
    <w:uiPriority w:val="99"/>
    <w:semiHidden/>
    <w:unhideWhenUsed/>
    <w:rsid w:val="00A75DDF"/>
    <w:rPr>
      <w:szCs w:val="20"/>
    </w:rPr>
  </w:style>
  <w:style w:type="character" w:customStyle="1" w:styleId="CommentTextChar">
    <w:name w:val="Comment Text Char"/>
    <w:link w:val="CommentText"/>
    <w:uiPriority w:val="99"/>
    <w:semiHidden/>
    <w:rsid w:val="00A75DDF"/>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A75DDF"/>
    <w:rPr>
      <w:b/>
      <w:bCs/>
    </w:rPr>
  </w:style>
  <w:style w:type="character" w:customStyle="1" w:styleId="CommentSubjectChar">
    <w:name w:val="Comment Subject Char"/>
    <w:link w:val="CommentSubject"/>
    <w:uiPriority w:val="99"/>
    <w:semiHidden/>
    <w:rsid w:val="00A75DDF"/>
    <w:rPr>
      <w:rFonts w:eastAsia="MS Mincho"/>
      <w:b/>
      <w:bCs/>
      <w:lang w:val="en-US" w:eastAsia="en-US"/>
    </w:rPr>
  </w:style>
  <w:style w:type="paragraph" w:styleId="Revision">
    <w:name w:val="Revision"/>
    <w:hidden/>
    <w:uiPriority w:val="99"/>
    <w:semiHidden/>
    <w:rsid w:val="008C69D7"/>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yperlink" Target="https://www.gov.uk/government/publications/blowing-the-whistle-list-of-prescribed-people-and-bodies--2/whistleblowing-list-of-prescribed-people-and-bodies"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protect-advice.org.uk/contact-protect-advice-line/"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ect-advice.org.uk/what-is-the-difference-between-raising-a-grievance-and-whistleblowing/"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legislation.gov.uk/ukpga/1998/23/contents"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gov.uk/whistleblowing"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am%20Wainwright\Downloads\KSL-KSG-Model-Policy-template-portrait-2019%20(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68D973AD-2A98-4BDC-81A9-6EA278856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(4)</Template>
  <TotalTime>1</TotalTime>
  <Pages>4</Pages>
  <Words>1326</Words>
  <Characters>7563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8872</CharactersWithSpaces>
  <SharedDoc>false</SharedDoc>
  <HLinks>
    <vt:vector size="84" baseType="variant">
      <vt:variant>
        <vt:i4>2162738</vt:i4>
      </vt:variant>
      <vt:variant>
        <vt:i4>69</vt:i4>
      </vt:variant>
      <vt:variant>
        <vt:i4>0</vt:i4>
      </vt:variant>
      <vt:variant>
        <vt:i4>5</vt:i4>
      </vt:variant>
      <vt:variant>
        <vt:lpwstr>https://www.gov.uk/government/publications/blowing-the-whistle-list-of-prescribed-people-and-bodies--2/whistleblowing-list-of-prescribed-people-and-bodies</vt:lpwstr>
      </vt:variant>
      <vt:variant>
        <vt:lpwstr>education</vt:lpwstr>
      </vt:variant>
      <vt:variant>
        <vt:i4>3866720</vt:i4>
      </vt:variant>
      <vt:variant>
        <vt:i4>66</vt:i4>
      </vt:variant>
      <vt:variant>
        <vt:i4>0</vt:i4>
      </vt:variant>
      <vt:variant>
        <vt:i4>5</vt:i4>
      </vt:variant>
      <vt:variant>
        <vt:lpwstr>https://protect-advice.org.uk/contact-protect-advice-line/</vt:lpwstr>
      </vt:variant>
      <vt:variant>
        <vt:lpwstr/>
      </vt:variant>
      <vt:variant>
        <vt:i4>4325407</vt:i4>
      </vt:variant>
      <vt:variant>
        <vt:i4>63</vt:i4>
      </vt:variant>
      <vt:variant>
        <vt:i4>0</vt:i4>
      </vt:variant>
      <vt:variant>
        <vt:i4>5</vt:i4>
      </vt:variant>
      <vt:variant>
        <vt:lpwstr>https://protect-advice.org.uk/what-is-the-difference-between-raising-a-grievance-and-whistleblowing/</vt:lpwstr>
      </vt:variant>
      <vt:variant>
        <vt:lpwstr/>
      </vt:variant>
      <vt:variant>
        <vt:i4>5963871</vt:i4>
      </vt:variant>
      <vt:variant>
        <vt:i4>60</vt:i4>
      </vt:variant>
      <vt:variant>
        <vt:i4>0</vt:i4>
      </vt:variant>
      <vt:variant>
        <vt:i4>5</vt:i4>
      </vt:variant>
      <vt:variant>
        <vt:lpwstr>https://www.legislation.gov.uk/ukpga/1998/23/contents</vt:lpwstr>
      </vt:variant>
      <vt:variant>
        <vt:lpwstr/>
      </vt:variant>
      <vt:variant>
        <vt:i4>1572888</vt:i4>
      </vt:variant>
      <vt:variant>
        <vt:i4>57</vt:i4>
      </vt:variant>
      <vt:variant>
        <vt:i4>0</vt:i4>
      </vt:variant>
      <vt:variant>
        <vt:i4>5</vt:i4>
      </vt:variant>
      <vt:variant>
        <vt:lpwstr>https://www.gov.uk/whistleblowing</vt:lpwstr>
      </vt:variant>
      <vt:variant>
        <vt:lpwstr/>
      </vt:variant>
      <vt:variant>
        <vt:i4>1245232</vt:i4>
      </vt:variant>
      <vt:variant>
        <vt:i4>50</vt:i4>
      </vt:variant>
      <vt:variant>
        <vt:i4>0</vt:i4>
      </vt:variant>
      <vt:variant>
        <vt:i4>5</vt:i4>
      </vt:variant>
      <vt:variant>
        <vt:lpwstr/>
      </vt:variant>
      <vt:variant>
        <vt:lpwstr>_Toc80965143</vt:lpwstr>
      </vt:variant>
      <vt:variant>
        <vt:i4>1179696</vt:i4>
      </vt:variant>
      <vt:variant>
        <vt:i4>44</vt:i4>
      </vt:variant>
      <vt:variant>
        <vt:i4>0</vt:i4>
      </vt:variant>
      <vt:variant>
        <vt:i4>5</vt:i4>
      </vt:variant>
      <vt:variant>
        <vt:lpwstr/>
      </vt:variant>
      <vt:variant>
        <vt:lpwstr>_Toc80965142</vt:lpwstr>
      </vt:variant>
      <vt:variant>
        <vt:i4>1114160</vt:i4>
      </vt:variant>
      <vt:variant>
        <vt:i4>38</vt:i4>
      </vt:variant>
      <vt:variant>
        <vt:i4>0</vt:i4>
      </vt:variant>
      <vt:variant>
        <vt:i4>5</vt:i4>
      </vt:variant>
      <vt:variant>
        <vt:lpwstr/>
      </vt:variant>
      <vt:variant>
        <vt:lpwstr>_Toc80965141</vt:lpwstr>
      </vt:variant>
      <vt:variant>
        <vt:i4>1048624</vt:i4>
      </vt:variant>
      <vt:variant>
        <vt:i4>32</vt:i4>
      </vt:variant>
      <vt:variant>
        <vt:i4>0</vt:i4>
      </vt:variant>
      <vt:variant>
        <vt:i4>5</vt:i4>
      </vt:variant>
      <vt:variant>
        <vt:lpwstr/>
      </vt:variant>
      <vt:variant>
        <vt:lpwstr>_Toc80965140</vt:lpwstr>
      </vt:variant>
      <vt:variant>
        <vt:i4>1638455</vt:i4>
      </vt:variant>
      <vt:variant>
        <vt:i4>26</vt:i4>
      </vt:variant>
      <vt:variant>
        <vt:i4>0</vt:i4>
      </vt:variant>
      <vt:variant>
        <vt:i4>5</vt:i4>
      </vt:variant>
      <vt:variant>
        <vt:lpwstr/>
      </vt:variant>
      <vt:variant>
        <vt:lpwstr>_Toc80965139</vt:lpwstr>
      </vt:variant>
      <vt:variant>
        <vt:i4>1572919</vt:i4>
      </vt:variant>
      <vt:variant>
        <vt:i4>20</vt:i4>
      </vt:variant>
      <vt:variant>
        <vt:i4>0</vt:i4>
      </vt:variant>
      <vt:variant>
        <vt:i4>5</vt:i4>
      </vt:variant>
      <vt:variant>
        <vt:lpwstr/>
      </vt:variant>
      <vt:variant>
        <vt:lpwstr>_Toc80965138</vt:lpwstr>
      </vt:variant>
      <vt:variant>
        <vt:i4>1507383</vt:i4>
      </vt:variant>
      <vt:variant>
        <vt:i4>14</vt:i4>
      </vt:variant>
      <vt:variant>
        <vt:i4>0</vt:i4>
      </vt:variant>
      <vt:variant>
        <vt:i4>5</vt:i4>
      </vt:variant>
      <vt:variant>
        <vt:lpwstr/>
      </vt:variant>
      <vt:variant>
        <vt:lpwstr>_Toc80965137</vt:lpwstr>
      </vt:variant>
      <vt:variant>
        <vt:i4>1441847</vt:i4>
      </vt:variant>
      <vt:variant>
        <vt:i4>8</vt:i4>
      </vt:variant>
      <vt:variant>
        <vt:i4>0</vt:i4>
      </vt:variant>
      <vt:variant>
        <vt:i4>5</vt:i4>
      </vt:variant>
      <vt:variant>
        <vt:lpwstr/>
      </vt:variant>
      <vt:variant>
        <vt:lpwstr>_Toc80965136</vt:lpwstr>
      </vt:variant>
      <vt:variant>
        <vt:i4>1376311</vt:i4>
      </vt:variant>
      <vt:variant>
        <vt:i4>2</vt:i4>
      </vt:variant>
      <vt:variant>
        <vt:i4>0</vt:i4>
      </vt:variant>
      <vt:variant>
        <vt:i4>5</vt:i4>
      </vt:variant>
      <vt:variant>
        <vt:lpwstr/>
      </vt:variant>
      <vt:variant>
        <vt:lpwstr>_Toc80965135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Wainwright</dc:creator>
  <cp:keywords/>
  <dc:description/>
  <cp:lastModifiedBy>Debrah Willemse</cp:lastModifiedBy>
  <cp:revision>2</cp:revision>
  <cp:lastPrinted>2023-09-08T16:44:00Z</cp:lastPrinted>
  <dcterms:created xsi:type="dcterms:W3CDTF">2024-06-18T16:53:00Z</dcterms:created>
  <dcterms:modified xsi:type="dcterms:W3CDTF">2024-06-18T16:53:00Z</dcterms:modified>
</cp:coreProperties>
</file>