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F1678" w14:textId="77777777" w:rsidR="004750A7" w:rsidRDefault="004750A7" w:rsidP="00375061"/>
    <w:p w14:paraId="3BDDDED3" w14:textId="77777777" w:rsidR="0062626B" w:rsidRPr="001118BF" w:rsidRDefault="0062626B" w:rsidP="00DC4C0F">
      <w:pPr>
        <w:pStyle w:val="1bodycopy10pt"/>
      </w:pPr>
    </w:p>
    <w:p w14:paraId="49BA076A" w14:textId="77777777" w:rsidR="0062626B" w:rsidRDefault="0062626B" w:rsidP="00DC4C0F">
      <w:pPr>
        <w:pStyle w:val="1bodycopy10pt"/>
        <w:rPr>
          <w:noProof/>
          <w:color w:val="00CF80"/>
          <w:szCs w:val="20"/>
        </w:rPr>
      </w:pPr>
    </w:p>
    <w:p w14:paraId="00BB4148" w14:textId="3614B7E7" w:rsidR="0062626B" w:rsidRDefault="00D64029" w:rsidP="00DC4C0F">
      <w:pPr>
        <w:pStyle w:val="1bodycopy10pt"/>
        <w:rPr>
          <w:noProof/>
        </w:rPr>
      </w:pPr>
      <w:r>
        <w:rPr>
          <w:noProof/>
          <w:lang w:val="en-GB" w:eastAsia="en-GB"/>
        </w:rPr>
        <w:drawing>
          <wp:anchor distT="0" distB="0" distL="114300" distR="114300" simplePos="0" relativeHeight="251658240" behindDoc="1" locked="0" layoutInCell="1" allowOverlap="1" wp14:anchorId="0E460A5B" wp14:editId="4B708114">
            <wp:simplePos x="0" y="0"/>
            <wp:positionH relativeFrom="column">
              <wp:posOffset>1447800</wp:posOffset>
            </wp:positionH>
            <wp:positionV relativeFrom="paragraph">
              <wp:posOffset>-357505</wp:posOffset>
            </wp:positionV>
            <wp:extent cx="2932430" cy="1426845"/>
            <wp:effectExtent l="0" t="0" r="0" b="0"/>
            <wp:wrapTight wrapText="bothSides">
              <wp:wrapPolygon edited="0">
                <wp:start x="0" y="0"/>
                <wp:lineTo x="0" y="21340"/>
                <wp:lineTo x="21469" y="21340"/>
                <wp:lineTo x="21469"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2430" cy="1426845"/>
                    </a:xfrm>
                    <a:prstGeom prst="rect">
                      <a:avLst/>
                    </a:prstGeom>
                    <a:noFill/>
                  </pic:spPr>
                </pic:pic>
              </a:graphicData>
            </a:graphic>
            <wp14:sizeRelH relativeFrom="page">
              <wp14:pctWidth>0</wp14:pctWidth>
            </wp14:sizeRelH>
            <wp14:sizeRelV relativeFrom="page">
              <wp14:pctHeight>0</wp14:pctHeight>
            </wp14:sizeRelV>
          </wp:anchor>
        </w:drawing>
      </w:r>
    </w:p>
    <w:p w14:paraId="2AC41D7B" w14:textId="77777777" w:rsidR="0062626B" w:rsidRDefault="0062626B" w:rsidP="00DC4C0F">
      <w:pPr>
        <w:pStyle w:val="1bodycopy10pt"/>
        <w:rPr>
          <w:noProof/>
        </w:rPr>
      </w:pPr>
    </w:p>
    <w:p w14:paraId="40ABC59C" w14:textId="77777777" w:rsidR="0062626B" w:rsidRPr="0001772B" w:rsidRDefault="0062626B" w:rsidP="00DC4C0F">
      <w:pPr>
        <w:pStyle w:val="1bodycopy10pt"/>
      </w:pPr>
    </w:p>
    <w:p w14:paraId="18C8D36B" w14:textId="77777777" w:rsidR="0062626B" w:rsidRDefault="0062626B" w:rsidP="00DC4C0F">
      <w:pPr>
        <w:pStyle w:val="1bodycopy10pt"/>
      </w:pPr>
    </w:p>
    <w:p w14:paraId="6B6374A7" w14:textId="77777777" w:rsidR="0062626B" w:rsidRDefault="0062626B" w:rsidP="00DC4C0F">
      <w:pPr>
        <w:pStyle w:val="1bodycopy10pt"/>
      </w:pPr>
    </w:p>
    <w:p w14:paraId="617F2121" w14:textId="77777777" w:rsidR="00DC4C0F" w:rsidRDefault="00DC4C0F" w:rsidP="00DC4C0F">
      <w:pPr>
        <w:pStyle w:val="1bodycopy10pt"/>
      </w:pPr>
    </w:p>
    <w:tbl>
      <w:tblPr>
        <w:tblpPr w:leftFromText="180" w:rightFromText="180" w:vertAnchor="text" w:horzAnchor="margin" w:tblpXSpec="center"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393739" w:rsidRPr="00441FC1" w14:paraId="2279F97D" w14:textId="77777777" w:rsidTr="0028063E">
        <w:tc>
          <w:tcPr>
            <w:tcW w:w="2628" w:type="dxa"/>
            <w:tcBorders>
              <w:top w:val="single" w:sz="4" w:space="0" w:color="auto"/>
              <w:left w:val="single" w:sz="4" w:space="0" w:color="auto"/>
              <w:bottom w:val="single" w:sz="4" w:space="0" w:color="auto"/>
              <w:right w:val="single" w:sz="4" w:space="0" w:color="auto"/>
            </w:tcBorders>
            <w:hideMark/>
          </w:tcPr>
          <w:p w14:paraId="6526CF92" w14:textId="77777777" w:rsidR="00393739" w:rsidRPr="00441FC1" w:rsidRDefault="00393739" w:rsidP="0028063E">
            <w:pPr>
              <w:spacing w:after="0"/>
              <w:rPr>
                <w:rFonts w:eastAsia="Times New Roman" w:cs="Arial"/>
                <w:b/>
                <w:color w:val="000000"/>
                <w:sz w:val="24"/>
                <w:lang w:val="en-GB"/>
              </w:rPr>
            </w:pPr>
            <w:r w:rsidRPr="00441FC1">
              <w:rPr>
                <w:rFonts w:eastAsia="Times New Roman" w:cs="Arial"/>
                <w:b/>
                <w:color w:val="000000"/>
                <w:sz w:val="24"/>
                <w:lang w:val="en-GB"/>
              </w:rPr>
              <w:t>Policy Name</w:t>
            </w:r>
          </w:p>
        </w:tc>
        <w:tc>
          <w:tcPr>
            <w:tcW w:w="5900" w:type="dxa"/>
            <w:tcBorders>
              <w:top w:val="single" w:sz="4" w:space="0" w:color="auto"/>
              <w:left w:val="single" w:sz="4" w:space="0" w:color="auto"/>
              <w:bottom w:val="single" w:sz="4" w:space="0" w:color="auto"/>
              <w:right w:val="single" w:sz="4" w:space="0" w:color="auto"/>
            </w:tcBorders>
            <w:hideMark/>
          </w:tcPr>
          <w:p w14:paraId="1CF5F30D" w14:textId="77777777" w:rsidR="00393739" w:rsidRPr="00441FC1" w:rsidRDefault="00393739" w:rsidP="0028063E">
            <w:pPr>
              <w:spacing w:after="0"/>
              <w:rPr>
                <w:rFonts w:eastAsia="Times New Roman" w:cs="Arial"/>
                <w:b/>
                <w:color w:val="000000"/>
                <w:sz w:val="24"/>
                <w:lang w:val="en-GB"/>
              </w:rPr>
            </w:pPr>
            <w:r w:rsidRPr="00441FC1">
              <w:rPr>
                <w:b/>
                <w:sz w:val="24"/>
              </w:rPr>
              <w:t>Attendance Policy</w:t>
            </w:r>
          </w:p>
        </w:tc>
      </w:tr>
      <w:tr w:rsidR="00393739" w:rsidRPr="00441FC1" w14:paraId="45CB16DA" w14:textId="77777777" w:rsidTr="0028063E">
        <w:tc>
          <w:tcPr>
            <w:tcW w:w="2628" w:type="dxa"/>
            <w:tcBorders>
              <w:top w:val="single" w:sz="4" w:space="0" w:color="auto"/>
              <w:left w:val="single" w:sz="4" w:space="0" w:color="auto"/>
              <w:bottom w:val="single" w:sz="4" w:space="0" w:color="auto"/>
              <w:right w:val="single" w:sz="4" w:space="0" w:color="auto"/>
            </w:tcBorders>
          </w:tcPr>
          <w:p w14:paraId="3C64F9FE" w14:textId="77777777" w:rsidR="00393739" w:rsidRPr="00441FC1" w:rsidRDefault="00393739" w:rsidP="0028063E">
            <w:pPr>
              <w:spacing w:after="0"/>
              <w:rPr>
                <w:rFonts w:eastAsia="Times New Roman" w:cs="Arial"/>
                <w:b/>
                <w:color w:val="000000"/>
                <w:sz w:val="24"/>
                <w:lang w:val="en-GB"/>
              </w:rPr>
            </w:pPr>
          </w:p>
        </w:tc>
        <w:tc>
          <w:tcPr>
            <w:tcW w:w="5900" w:type="dxa"/>
            <w:tcBorders>
              <w:top w:val="single" w:sz="4" w:space="0" w:color="auto"/>
              <w:left w:val="single" w:sz="4" w:space="0" w:color="auto"/>
              <w:bottom w:val="single" w:sz="4" w:space="0" w:color="auto"/>
              <w:right w:val="single" w:sz="4" w:space="0" w:color="auto"/>
            </w:tcBorders>
          </w:tcPr>
          <w:p w14:paraId="08D746FD" w14:textId="77777777" w:rsidR="00393739" w:rsidRPr="00533D92" w:rsidRDefault="00393739" w:rsidP="0028063E">
            <w:pPr>
              <w:spacing w:after="0"/>
              <w:rPr>
                <w:rFonts w:eastAsia="Times New Roman" w:cs="Arial"/>
                <w:b/>
                <w:color w:val="000000"/>
                <w:sz w:val="24"/>
                <w:lang w:val="en-GB"/>
              </w:rPr>
            </w:pPr>
            <w:r>
              <w:rPr>
                <w:rFonts w:eastAsia="Times New Roman" w:cs="Arial"/>
                <w:b/>
                <w:color w:val="000000"/>
                <w:sz w:val="24"/>
                <w:lang w:val="en-GB"/>
              </w:rPr>
              <w:t>Based on The Key Model Policy</w:t>
            </w:r>
          </w:p>
        </w:tc>
      </w:tr>
      <w:tr w:rsidR="00393739" w:rsidRPr="00441FC1" w14:paraId="533EBB8E" w14:textId="77777777" w:rsidTr="0028063E">
        <w:tc>
          <w:tcPr>
            <w:tcW w:w="2628" w:type="dxa"/>
            <w:tcBorders>
              <w:top w:val="single" w:sz="4" w:space="0" w:color="auto"/>
              <w:left w:val="single" w:sz="4" w:space="0" w:color="auto"/>
              <w:bottom w:val="single" w:sz="4" w:space="0" w:color="auto"/>
              <w:right w:val="single" w:sz="4" w:space="0" w:color="auto"/>
            </w:tcBorders>
            <w:hideMark/>
          </w:tcPr>
          <w:p w14:paraId="1B3872DA" w14:textId="77777777" w:rsidR="00393739" w:rsidRPr="00441FC1" w:rsidRDefault="00393739" w:rsidP="0028063E">
            <w:pPr>
              <w:spacing w:after="0"/>
              <w:rPr>
                <w:rFonts w:eastAsia="Times New Roman" w:cs="Arial"/>
                <w:b/>
                <w:color w:val="000000"/>
                <w:sz w:val="24"/>
                <w:lang w:val="en-GB"/>
              </w:rPr>
            </w:pPr>
            <w:r w:rsidRPr="00441FC1">
              <w:rPr>
                <w:rFonts w:eastAsia="Times New Roman" w:cs="Arial"/>
                <w:b/>
                <w:color w:val="000000"/>
                <w:sz w:val="24"/>
                <w:lang w:val="en-GB"/>
              </w:rPr>
              <w:t>Policy Number</w:t>
            </w:r>
          </w:p>
        </w:tc>
        <w:tc>
          <w:tcPr>
            <w:tcW w:w="5900" w:type="dxa"/>
            <w:tcBorders>
              <w:top w:val="single" w:sz="4" w:space="0" w:color="auto"/>
              <w:left w:val="single" w:sz="4" w:space="0" w:color="auto"/>
              <w:bottom w:val="single" w:sz="4" w:space="0" w:color="auto"/>
              <w:right w:val="single" w:sz="4" w:space="0" w:color="auto"/>
            </w:tcBorders>
            <w:hideMark/>
          </w:tcPr>
          <w:p w14:paraId="5F9ADDE0" w14:textId="77777777" w:rsidR="00393739" w:rsidRPr="00533D92" w:rsidRDefault="00393739" w:rsidP="0028063E">
            <w:pPr>
              <w:spacing w:after="0"/>
              <w:rPr>
                <w:rFonts w:eastAsia="Times New Roman" w:cs="Arial"/>
                <w:b/>
                <w:color w:val="000000"/>
                <w:sz w:val="24"/>
                <w:lang w:val="en-GB"/>
              </w:rPr>
            </w:pPr>
            <w:r w:rsidRPr="00533D92">
              <w:rPr>
                <w:rFonts w:eastAsia="Times New Roman" w:cs="Arial"/>
                <w:b/>
                <w:color w:val="000000"/>
                <w:sz w:val="24"/>
                <w:lang w:val="en-GB"/>
              </w:rPr>
              <w:t xml:space="preserve">OJS1007   </w:t>
            </w:r>
            <w:hyperlink r:id="rId9" w:history="1"/>
          </w:p>
        </w:tc>
      </w:tr>
      <w:tr w:rsidR="00393739" w:rsidRPr="00441FC1" w14:paraId="53BD6C8B" w14:textId="77777777" w:rsidTr="0028063E">
        <w:tc>
          <w:tcPr>
            <w:tcW w:w="2628" w:type="dxa"/>
            <w:tcBorders>
              <w:top w:val="single" w:sz="4" w:space="0" w:color="auto"/>
              <w:left w:val="single" w:sz="4" w:space="0" w:color="auto"/>
              <w:bottom w:val="single" w:sz="4" w:space="0" w:color="auto"/>
              <w:right w:val="single" w:sz="4" w:space="0" w:color="auto"/>
            </w:tcBorders>
          </w:tcPr>
          <w:p w14:paraId="28AE26FB" w14:textId="77777777" w:rsidR="00393739" w:rsidRPr="00441FC1" w:rsidRDefault="00393739" w:rsidP="0028063E">
            <w:pPr>
              <w:spacing w:after="0"/>
              <w:rPr>
                <w:rFonts w:eastAsia="Times New Roman" w:cs="Arial"/>
                <w:b/>
                <w:color w:val="000000"/>
                <w:sz w:val="24"/>
                <w:lang w:val="en-GB"/>
              </w:rPr>
            </w:pPr>
            <w:r>
              <w:rPr>
                <w:rFonts w:eastAsia="Times New Roman" w:cs="Arial"/>
                <w:b/>
                <w:color w:val="000000"/>
                <w:sz w:val="24"/>
                <w:lang w:val="en-GB"/>
              </w:rPr>
              <w:t>Version Number</w:t>
            </w:r>
          </w:p>
        </w:tc>
        <w:tc>
          <w:tcPr>
            <w:tcW w:w="5900" w:type="dxa"/>
            <w:tcBorders>
              <w:top w:val="single" w:sz="4" w:space="0" w:color="auto"/>
              <w:left w:val="single" w:sz="4" w:space="0" w:color="auto"/>
              <w:bottom w:val="single" w:sz="4" w:space="0" w:color="auto"/>
              <w:right w:val="single" w:sz="4" w:space="0" w:color="auto"/>
            </w:tcBorders>
          </w:tcPr>
          <w:p w14:paraId="3C1A3058" w14:textId="77777777" w:rsidR="00393739" w:rsidRPr="00533D92" w:rsidRDefault="00393739" w:rsidP="0028063E">
            <w:pPr>
              <w:spacing w:after="0"/>
              <w:rPr>
                <w:rFonts w:eastAsia="Times New Roman" w:cs="Arial"/>
                <w:b/>
                <w:color w:val="000000"/>
                <w:sz w:val="24"/>
                <w:lang w:val="en-GB"/>
              </w:rPr>
            </w:pPr>
            <w:r w:rsidRPr="00533D92">
              <w:rPr>
                <w:rFonts w:eastAsia="Times New Roman" w:cs="Arial"/>
                <w:b/>
                <w:color w:val="000000"/>
                <w:sz w:val="24"/>
                <w:lang w:val="en-GB"/>
              </w:rPr>
              <w:t>V1.0</w:t>
            </w:r>
          </w:p>
        </w:tc>
      </w:tr>
      <w:tr w:rsidR="00393739" w:rsidRPr="00441FC1" w14:paraId="51E3E0C1" w14:textId="77777777" w:rsidTr="0028063E">
        <w:tc>
          <w:tcPr>
            <w:tcW w:w="2628" w:type="dxa"/>
            <w:tcBorders>
              <w:top w:val="single" w:sz="4" w:space="0" w:color="auto"/>
              <w:left w:val="single" w:sz="4" w:space="0" w:color="auto"/>
              <w:bottom w:val="single" w:sz="4" w:space="0" w:color="auto"/>
              <w:right w:val="single" w:sz="4" w:space="0" w:color="auto"/>
            </w:tcBorders>
            <w:hideMark/>
          </w:tcPr>
          <w:p w14:paraId="24FA02C4" w14:textId="77777777" w:rsidR="00393739" w:rsidRPr="00441FC1" w:rsidRDefault="00393739" w:rsidP="0028063E">
            <w:pPr>
              <w:spacing w:after="0"/>
              <w:rPr>
                <w:rFonts w:eastAsia="Times New Roman" w:cs="Arial"/>
                <w:b/>
                <w:color w:val="000000"/>
                <w:sz w:val="24"/>
                <w:lang w:val="en-GB"/>
              </w:rPr>
            </w:pPr>
            <w:r w:rsidRPr="00441FC1">
              <w:rPr>
                <w:rFonts w:eastAsia="Times New Roman" w:cs="Arial"/>
                <w:b/>
                <w:color w:val="000000"/>
                <w:sz w:val="24"/>
                <w:lang w:val="en-GB"/>
              </w:rPr>
              <w:t>Policy Owner</w:t>
            </w:r>
          </w:p>
        </w:tc>
        <w:tc>
          <w:tcPr>
            <w:tcW w:w="5900" w:type="dxa"/>
            <w:tcBorders>
              <w:top w:val="single" w:sz="4" w:space="0" w:color="auto"/>
              <w:left w:val="single" w:sz="4" w:space="0" w:color="auto"/>
              <w:bottom w:val="single" w:sz="4" w:space="0" w:color="auto"/>
              <w:right w:val="single" w:sz="4" w:space="0" w:color="auto"/>
            </w:tcBorders>
            <w:hideMark/>
          </w:tcPr>
          <w:p w14:paraId="2648CCC1" w14:textId="77777777" w:rsidR="00393739" w:rsidRPr="00441FC1" w:rsidRDefault="00393739" w:rsidP="0028063E">
            <w:pPr>
              <w:spacing w:after="0"/>
              <w:rPr>
                <w:rFonts w:eastAsia="Times New Roman" w:cs="Arial"/>
                <w:b/>
                <w:color w:val="000000"/>
                <w:sz w:val="24"/>
                <w:lang w:val="en-GB"/>
              </w:rPr>
            </w:pPr>
            <w:r w:rsidRPr="00441FC1">
              <w:rPr>
                <w:rFonts w:eastAsia="Times New Roman" w:cs="Arial"/>
                <w:b/>
                <w:color w:val="000000"/>
                <w:sz w:val="24"/>
                <w:lang w:val="en-GB"/>
              </w:rPr>
              <w:t>Head</w:t>
            </w:r>
            <w:r>
              <w:rPr>
                <w:rFonts w:eastAsia="Times New Roman" w:cs="Arial"/>
                <w:b/>
                <w:color w:val="000000"/>
                <w:sz w:val="24"/>
                <w:lang w:val="en-GB"/>
              </w:rPr>
              <w:t>teacher</w:t>
            </w:r>
          </w:p>
        </w:tc>
      </w:tr>
    </w:tbl>
    <w:p w14:paraId="2E322162" w14:textId="77777777" w:rsidR="00DC4C0F" w:rsidRDefault="00DC4C0F" w:rsidP="00DC4C0F">
      <w:pPr>
        <w:pStyle w:val="1bodycopy10pt"/>
      </w:pPr>
    </w:p>
    <w:p w14:paraId="54377B33" w14:textId="77777777" w:rsidR="00DC4C0F" w:rsidRDefault="00DC4C0F" w:rsidP="00DC4C0F">
      <w:pPr>
        <w:pStyle w:val="1bodycopy10pt"/>
      </w:pPr>
    </w:p>
    <w:p w14:paraId="6F7E421E" w14:textId="77777777" w:rsidR="00DC4C0F" w:rsidRDefault="00DC4C0F" w:rsidP="00DC4C0F">
      <w:pPr>
        <w:pStyle w:val="1bodycopy10pt"/>
      </w:pPr>
    </w:p>
    <w:p w14:paraId="59BB7CFF" w14:textId="77777777" w:rsidR="00DC4C0F" w:rsidRDefault="00DC4C0F" w:rsidP="00DC4C0F">
      <w:pPr>
        <w:pStyle w:val="1bodycopy10pt"/>
      </w:pPr>
    </w:p>
    <w:p w14:paraId="08B72579" w14:textId="77777777" w:rsidR="00DC4C0F" w:rsidRDefault="00DC4C0F" w:rsidP="00DC4C0F">
      <w:pPr>
        <w:pStyle w:val="1bodycopy10pt"/>
      </w:pPr>
    </w:p>
    <w:p w14:paraId="75253678" w14:textId="77777777" w:rsidR="0062626B" w:rsidRPr="00ED4599" w:rsidRDefault="0062626B" w:rsidP="0062626B">
      <w:pPr>
        <w:rPr>
          <w:b/>
        </w:rPr>
      </w:pPr>
    </w:p>
    <w:tbl>
      <w:tblPr>
        <w:tblpPr w:leftFromText="180" w:rightFromText="180" w:vertAnchor="text" w:horzAnchor="margin" w:tblpXSpec="center" w:tblpY="1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393739" w:rsidRPr="00393739" w14:paraId="1AECB09E" w14:textId="77777777" w:rsidTr="0028063E">
        <w:tc>
          <w:tcPr>
            <w:tcW w:w="2628" w:type="dxa"/>
            <w:tcBorders>
              <w:top w:val="single" w:sz="4" w:space="0" w:color="auto"/>
              <w:left w:val="single" w:sz="4" w:space="0" w:color="auto"/>
              <w:bottom w:val="single" w:sz="4" w:space="0" w:color="auto"/>
              <w:right w:val="single" w:sz="4" w:space="0" w:color="auto"/>
            </w:tcBorders>
            <w:hideMark/>
          </w:tcPr>
          <w:p w14:paraId="2FA79D8B" w14:textId="77777777" w:rsidR="00393739" w:rsidRPr="00393739" w:rsidRDefault="00393739" w:rsidP="00393739">
            <w:pPr>
              <w:pStyle w:val="1bodycopy10pt"/>
              <w:rPr>
                <w:b/>
                <w:lang w:val="en-GB"/>
              </w:rPr>
            </w:pPr>
            <w:r w:rsidRPr="00393739">
              <w:rPr>
                <w:b/>
                <w:lang w:val="en-GB"/>
              </w:rPr>
              <w:t xml:space="preserve">Governing Body or Working Group Approval </w:t>
            </w:r>
          </w:p>
        </w:tc>
        <w:tc>
          <w:tcPr>
            <w:tcW w:w="5900" w:type="dxa"/>
            <w:tcBorders>
              <w:top w:val="single" w:sz="4" w:space="0" w:color="auto"/>
              <w:left w:val="single" w:sz="4" w:space="0" w:color="auto"/>
              <w:bottom w:val="single" w:sz="4" w:space="0" w:color="auto"/>
              <w:right w:val="single" w:sz="4" w:space="0" w:color="auto"/>
            </w:tcBorders>
            <w:vAlign w:val="bottom"/>
          </w:tcPr>
          <w:p w14:paraId="4C53B264" w14:textId="77777777" w:rsidR="00393739" w:rsidRPr="00393739" w:rsidRDefault="00393739" w:rsidP="00393739">
            <w:pPr>
              <w:pStyle w:val="1bodycopy10pt"/>
              <w:rPr>
                <w:b/>
                <w:lang w:val="en-GB"/>
              </w:rPr>
            </w:pPr>
          </w:p>
          <w:p w14:paraId="41EF7873" w14:textId="77777777" w:rsidR="00393739" w:rsidRPr="00393739" w:rsidRDefault="00393739" w:rsidP="00393739">
            <w:pPr>
              <w:pStyle w:val="1bodycopy10pt"/>
              <w:rPr>
                <w:b/>
                <w:lang w:val="en-GB"/>
              </w:rPr>
            </w:pPr>
            <w:r w:rsidRPr="00393739">
              <w:rPr>
                <w:b/>
                <w:lang w:val="en-GB"/>
              </w:rPr>
              <w:t xml:space="preserve">FGB (Resources) </w:t>
            </w:r>
          </w:p>
        </w:tc>
      </w:tr>
      <w:tr w:rsidR="00393739" w:rsidRPr="00393739" w14:paraId="499697CC" w14:textId="77777777" w:rsidTr="0028063E">
        <w:tc>
          <w:tcPr>
            <w:tcW w:w="2628" w:type="dxa"/>
            <w:tcBorders>
              <w:top w:val="single" w:sz="4" w:space="0" w:color="auto"/>
              <w:left w:val="single" w:sz="4" w:space="0" w:color="auto"/>
              <w:bottom w:val="single" w:sz="4" w:space="0" w:color="auto"/>
              <w:right w:val="single" w:sz="4" w:space="0" w:color="auto"/>
            </w:tcBorders>
          </w:tcPr>
          <w:p w14:paraId="054052E7" w14:textId="77777777" w:rsidR="00393739" w:rsidRPr="00393739" w:rsidRDefault="00393739" w:rsidP="00393739">
            <w:pPr>
              <w:pStyle w:val="1bodycopy10pt"/>
              <w:rPr>
                <w:b/>
                <w:lang w:val="en-GB"/>
              </w:rPr>
            </w:pPr>
            <w:r w:rsidRPr="00393739">
              <w:rPr>
                <w:b/>
                <w:lang w:val="en-GB"/>
              </w:rPr>
              <w:t>Last Reviewed</w:t>
            </w:r>
          </w:p>
        </w:tc>
        <w:tc>
          <w:tcPr>
            <w:tcW w:w="5900" w:type="dxa"/>
            <w:tcBorders>
              <w:top w:val="single" w:sz="4" w:space="0" w:color="auto"/>
              <w:left w:val="single" w:sz="4" w:space="0" w:color="auto"/>
              <w:bottom w:val="single" w:sz="4" w:space="0" w:color="auto"/>
              <w:right w:val="single" w:sz="4" w:space="0" w:color="auto"/>
            </w:tcBorders>
          </w:tcPr>
          <w:p w14:paraId="0FB90F8F" w14:textId="70796941" w:rsidR="00393739" w:rsidRPr="00393739" w:rsidRDefault="00393739" w:rsidP="00393739">
            <w:pPr>
              <w:pStyle w:val="1bodycopy10pt"/>
              <w:rPr>
                <w:b/>
                <w:lang w:val="en-GB"/>
              </w:rPr>
            </w:pPr>
            <w:r w:rsidRPr="00393739">
              <w:rPr>
                <w:b/>
                <w:lang w:val="en-GB"/>
              </w:rPr>
              <w:t>Summer 202</w:t>
            </w:r>
            <w:r w:rsidR="00974513">
              <w:rPr>
                <w:b/>
                <w:lang w:val="en-GB"/>
              </w:rPr>
              <w:t>5</w:t>
            </w:r>
          </w:p>
        </w:tc>
      </w:tr>
      <w:tr w:rsidR="00393739" w:rsidRPr="00393739" w14:paraId="705462DA" w14:textId="77777777" w:rsidTr="0028063E">
        <w:tc>
          <w:tcPr>
            <w:tcW w:w="2628" w:type="dxa"/>
            <w:tcBorders>
              <w:top w:val="single" w:sz="4" w:space="0" w:color="auto"/>
              <w:left w:val="single" w:sz="4" w:space="0" w:color="auto"/>
              <w:bottom w:val="single" w:sz="4" w:space="0" w:color="auto"/>
              <w:right w:val="single" w:sz="4" w:space="0" w:color="auto"/>
            </w:tcBorders>
            <w:hideMark/>
          </w:tcPr>
          <w:p w14:paraId="314A4573" w14:textId="77777777" w:rsidR="00393739" w:rsidRPr="00393739" w:rsidRDefault="00393739" w:rsidP="00393739">
            <w:pPr>
              <w:pStyle w:val="1bodycopy10pt"/>
              <w:rPr>
                <w:b/>
                <w:lang w:val="en-GB"/>
              </w:rPr>
            </w:pPr>
            <w:r w:rsidRPr="00393739">
              <w:rPr>
                <w:b/>
                <w:lang w:val="en-GB"/>
              </w:rPr>
              <w:t>Next Review Date</w:t>
            </w:r>
          </w:p>
        </w:tc>
        <w:tc>
          <w:tcPr>
            <w:tcW w:w="5900" w:type="dxa"/>
            <w:tcBorders>
              <w:top w:val="single" w:sz="4" w:space="0" w:color="auto"/>
              <w:left w:val="single" w:sz="4" w:space="0" w:color="auto"/>
              <w:bottom w:val="single" w:sz="4" w:space="0" w:color="auto"/>
              <w:right w:val="single" w:sz="4" w:space="0" w:color="auto"/>
            </w:tcBorders>
            <w:hideMark/>
          </w:tcPr>
          <w:p w14:paraId="09572C8A" w14:textId="174D4C07" w:rsidR="00393739" w:rsidRPr="00393739" w:rsidRDefault="00393739" w:rsidP="00393739">
            <w:pPr>
              <w:pStyle w:val="1bodycopy10pt"/>
              <w:rPr>
                <w:b/>
                <w:lang w:val="en-GB"/>
              </w:rPr>
            </w:pPr>
            <w:r w:rsidRPr="00393739">
              <w:rPr>
                <w:b/>
                <w:lang w:val="en-GB"/>
              </w:rPr>
              <w:t>Summer 202</w:t>
            </w:r>
            <w:r w:rsidR="00974513">
              <w:rPr>
                <w:b/>
                <w:lang w:val="en-GB"/>
              </w:rPr>
              <w:t>7</w:t>
            </w:r>
          </w:p>
        </w:tc>
      </w:tr>
    </w:tbl>
    <w:p w14:paraId="7061324A" w14:textId="77777777" w:rsidR="0002254B" w:rsidRDefault="0002254B" w:rsidP="00DC4C0F">
      <w:pPr>
        <w:pStyle w:val="1bodycopy10pt"/>
      </w:pPr>
    </w:p>
    <w:p w14:paraId="5BD32CB4" w14:textId="77777777" w:rsidR="00375061" w:rsidRDefault="00375061" w:rsidP="00F06022">
      <w:pPr>
        <w:pStyle w:val="Heading1"/>
      </w:pPr>
    </w:p>
    <w:p w14:paraId="4F66DDEA" w14:textId="77777777" w:rsidR="00393739" w:rsidRDefault="00393739" w:rsidP="0072620F">
      <w:pPr>
        <w:pStyle w:val="TOCHeading"/>
        <w:spacing w:before="0" w:after="120"/>
        <w:rPr>
          <w:rFonts w:ascii="Arial" w:hAnsi="Arial" w:cs="Arial"/>
          <w:b/>
          <w:sz w:val="28"/>
          <w:szCs w:val="28"/>
        </w:rPr>
      </w:pPr>
    </w:p>
    <w:p w14:paraId="385C42C2" w14:textId="77777777" w:rsidR="00393739" w:rsidRDefault="00393739" w:rsidP="0072620F">
      <w:pPr>
        <w:pStyle w:val="TOCHeading"/>
        <w:spacing w:before="0" w:after="120"/>
        <w:rPr>
          <w:rFonts w:ascii="Arial" w:hAnsi="Arial" w:cs="Arial"/>
          <w:b/>
          <w:sz w:val="28"/>
          <w:szCs w:val="28"/>
        </w:rPr>
      </w:pPr>
    </w:p>
    <w:p w14:paraId="4679E3C5" w14:textId="77777777" w:rsidR="00393739" w:rsidRDefault="00393739" w:rsidP="0072620F">
      <w:pPr>
        <w:pStyle w:val="TOCHeading"/>
        <w:spacing w:before="0" w:after="120"/>
        <w:rPr>
          <w:rFonts w:ascii="Arial" w:hAnsi="Arial" w:cs="Arial"/>
          <w:b/>
          <w:sz w:val="28"/>
          <w:szCs w:val="28"/>
        </w:rPr>
      </w:pPr>
    </w:p>
    <w:p w14:paraId="4D23C77F" w14:textId="77777777" w:rsidR="00393739" w:rsidRDefault="00393739" w:rsidP="0072620F">
      <w:pPr>
        <w:pStyle w:val="TOCHeading"/>
        <w:spacing w:before="0" w:after="120"/>
        <w:rPr>
          <w:rFonts w:ascii="Arial" w:hAnsi="Arial" w:cs="Arial"/>
          <w:b/>
          <w:sz w:val="28"/>
          <w:szCs w:val="28"/>
        </w:rPr>
      </w:pPr>
    </w:p>
    <w:p w14:paraId="70A91F30" w14:textId="77777777" w:rsidR="00393739" w:rsidRDefault="00393739" w:rsidP="0072620F">
      <w:pPr>
        <w:pStyle w:val="TOCHeading"/>
        <w:spacing w:before="0" w:after="120"/>
        <w:rPr>
          <w:rFonts w:ascii="Arial" w:hAnsi="Arial" w:cs="Arial"/>
          <w:b/>
          <w:sz w:val="28"/>
          <w:szCs w:val="28"/>
        </w:rPr>
      </w:pPr>
    </w:p>
    <w:p w14:paraId="231E5C4A" w14:textId="77777777" w:rsidR="00393739" w:rsidRPr="00393739" w:rsidRDefault="00393739" w:rsidP="0072620F">
      <w:pPr>
        <w:pStyle w:val="TOCHeading"/>
        <w:spacing w:before="0" w:after="120"/>
        <w:rPr>
          <w:rFonts w:ascii="Arial" w:hAnsi="Arial" w:cs="Arial"/>
          <w:b/>
          <w:color w:val="auto"/>
          <w:sz w:val="28"/>
          <w:szCs w:val="28"/>
        </w:rPr>
      </w:pPr>
    </w:p>
    <w:p w14:paraId="5EC7536E" w14:textId="77777777" w:rsidR="00393739" w:rsidRDefault="00393739" w:rsidP="0072620F">
      <w:pPr>
        <w:pStyle w:val="TOCHeading"/>
        <w:spacing w:before="0" w:after="120"/>
        <w:rPr>
          <w:rFonts w:ascii="Arial" w:hAnsi="Arial" w:cs="Arial"/>
          <w:b/>
          <w:color w:val="auto"/>
          <w:sz w:val="28"/>
          <w:szCs w:val="28"/>
        </w:rPr>
      </w:pPr>
    </w:p>
    <w:p w14:paraId="302789ED" w14:textId="77777777" w:rsidR="00974513" w:rsidRDefault="00974513" w:rsidP="00974513"/>
    <w:p w14:paraId="5B1FEF25" w14:textId="77777777" w:rsidR="00974513" w:rsidRDefault="00974513" w:rsidP="00974513"/>
    <w:p w14:paraId="1C5B330E" w14:textId="77777777" w:rsidR="00974513" w:rsidRDefault="00974513" w:rsidP="00974513"/>
    <w:p w14:paraId="49067639" w14:textId="77777777" w:rsidR="00974513" w:rsidRDefault="00974513" w:rsidP="00974513"/>
    <w:p w14:paraId="446E40D7" w14:textId="77777777" w:rsidR="00974513" w:rsidRDefault="00974513" w:rsidP="00974513"/>
    <w:p w14:paraId="0C67B142" w14:textId="77777777" w:rsidR="00974513" w:rsidRDefault="00974513" w:rsidP="00974513"/>
    <w:p w14:paraId="2A3DE080" w14:textId="77777777" w:rsidR="00974513" w:rsidRDefault="00974513" w:rsidP="00974513"/>
    <w:p w14:paraId="2C0A9B03" w14:textId="77777777" w:rsidR="00974513" w:rsidRDefault="00974513" w:rsidP="00974513"/>
    <w:p w14:paraId="70EF962B" w14:textId="77777777" w:rsidR="00974513" w:rsidRPr="00974513" w:rsidRDefault="00974513" w:rsidP="00974513"/>
    <w:p w14:paraId="1FD886EB" w14:textId="77777777" w:rsidR="00393739" w:rsidRPr="00393739" w:rsidRDefault="00393739" w:rsidP="0072620F">
      <w:pPr>
        <w:pStyle w:val="TOCHeading"/>
        <w:spacing w:before="0" w:after="120"/>
        <w:rPr>
          <w:rFonts w:ascii="Arial" w:hAnsi="Arial" w:cs="Arial"/>
          <w:b/>
          <w:color w:val="auto"/>
          <w:sz w:val="28"/>
          <w:szCs w:val="28"/>
        </w:rPr>
      </w:pPr>
    </w:p>
    <w:p w14:paraId="50BCA4AF" w14:textId="77777777" w:rsidR="0072620F" w:rsidRPr="00393739" w:rsidRDefault="0072620F" w:rsidP="0072620F">
      <w:pPr>
        <w:pStyle w:val="TOCHeading"/>
        <w:spacing w:before="0" w:after="120"/>
        <w:rPr>
          <w:rFonts w:ascii="Arial" w:hAnsi="Arial" w:cs="Arial"/>
          <w:b/>
          <w:color w:val="auto"/>
          <w:sz w:val="28"/>
          <w:szCs w:val="28"/>
        </w:rPr>
      </w:pPr>
      <w:r w:rsidRPr="00393739">
        <w:rPr>
          <w:rFonts w:ascii="Arial" w:hAnsi="Arial" w:cs="Arial"/>
          <w:b/>
          <w:color w:val="auto"/>
          <w:sz w:val="28"/>
          <w:szCs w:val="28"/>
        </w:rPr>
        <w:t>Contents</w:t>
      </w:r>
    </w:p>
    <w:p w14:paraId="7006BA11" w14:textId="77777777" w:rsidR="00393739" w:rsidRPr="0028063E" w:rsidRDefault="00A330FA">
      <w:pPr>
        <w:pStyle w:val="TOC1"/>
        <w:tabs>
          <w:tab w:val="right" w:leader="dot" w:pos="9736"/>
        </w:tabs>
        <w:rPr>
          <w:rFonts w:ascii="Calibri" w:eastAsia="Times New Roman" w:hAnsi="Calibri"/>
          <w:noProof/>
          <w:sz w:val="22"/>
          <w:szCs w:val="22"/>
          <w:lang w:val="en-GB" w:eastAsia="en-GB"/>
        </w:rPr>
      </w:pPr>
      <w:r w:rsidRPr="00393739">
        <w:rPr>
          <w:rFonts w:cs="Arial"/>
          <w:bCs/>
          <w:noProof/>
          <w:szCs w:val="20"/>
        </w:rPr>
        <w:fldChar w:fldCharType="begin"/>
      </w:r>
      <w:r w:rsidRPr="00393739">
        <w:rPr>
          <w:rFonts w:cs="Arial"/>
          <w:bCs/>
          <w:noProof/>
          <w:szCs w:val="20"/>
        </w:rPr>
        <w:instrText xml:space="preserve"> TOC \o "1-3" \h \z \u </w:instrText>
      </w:r>
      <w:r w:rsidRPr="00393739">
        <w:rPr>
          <w:rFonts w:cs="Arial"/>
          <w:bCs/>
          <w:noProof/>
          <w:szCs w:val="20"/>
        </w:rPr>
        <w:fldChar w:fldCharType="separate"/>
      </w:r>
      <w:hyperlink w:anchor="_Toc134991540" w:history="1">
        <w:r w:rsidR="00393739" w:rsidRPr="00B21E95">
          <w:rPr>
            <w:rStyle w:val="Hyperlink"/>
            <w:noProof/>
          </w:rPr>
          <w:t>1. Aims</w:t>
        </w:r>
        <w:r w:rsidR="00393739">
          <w:rPr>
            <w:noProof/>
            <w:webHidden/>
          </w:rPr>
          <w:tab/>
        </w:r>
        <w:r w:rsidR="00393739">
          <w:rPr>
            <w:noProof/>
            <w:webHidden/>
          </w:rPr>
          <w:fldChar w:fldCharType="begin"/>
        </w:r>
        <w:r w:rsidR="00393739">
          <w:rPr>
            <w:noProof/>
            <w:webHidden/>
          </w:rPr>
          <w:instrText xml:space="preserve"> PAGEREF _Toc134991540 \h </w:instrText>
        </w:r>
        <w:r w:rsidR="00393739">
          <w:rPr>
            <w:noProof/>
            <w:webHidden/>
          </w:rPr>
        </w:r>
        <w:r w:rsidR="00393739">
          <w:rPr>
            <w:noProof/>
            <w:webHidden/>
          </w:rPr>
          <w:fldChar w:fldCharType="separate"/>
        </w:r>
        <w:r w:rsidR="00393739">
          <w:rPr>
            <w:noProof/>
            <w:webHidden/>
          </w:rPr>
          <w:t>2</w:t>
        </w:r>
        <w:r w:rsidR="00393739">
          <w:rPr>
            <w:noProof/>
            <w:webHidden/>
          </w:rPr>
          <w:fldChar w:fldCharType="end"/>
        </w:r>
      </w:hyperlink>
    </w:p>
    <w:p w14:paraId="4D1D1EFA"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1" w:history="1">
        <w:r w:rsidRPr="00B21E95">
          <w:rPr>
            <w:rStyle w:val="Hyperlink"/>
            <w:noProof/>
          </w:rPr>
          <w:t>2. Legislation and guidance</w:t>
        </w:r>
        <w:r>
          <w:rPr>
            <w:noProof/>
            <w:webHidden/>
          </w:rPr>
          <w:tab/>
        </w:r>
        <w:r>
          <w:rPr>
            <w:noProof/>
            <w:webHidden/>
          </w:rPr>
          <w:fldChar w:fldCharType="begin"/>
        </w:r>
        <w:r>
          <w:rPr>
            <w:noProof/>
            <w:webHidden/>
          </w:rPr>
          <w:instrText xml:space="preserve"> PAGEREF _Toc134991541 \h </w:instrText>
        </w:r>
        <w:r>
          <w:rPr>
            <w:noProof/>
            <w:webHidden/>
          </w:rPr>
        </w:r>
        <w:r>
          <w:rPr>
            <w:noProof/>
            <w:webHidden/>
          </w:rPr>
          <w:fldChar w:fldCharType="separate"/>
        </w:r>
        <w:r>
          <w:rPr>
            <w:noProof/>
            <w:webHidden/>
          </w:rPr>
          <w:t>2</w:t>
        </w:r>
        <w:r>
          <w:rPr>
            <w:noProof/>
            <w:webHidden/>
          </w:rPr>
          <w:fldChar w:fldCharType="end"/>
        </w:r>
      </w:hyperlink>
    </w:p>
    <w:p w14:paraId="713A3FF3"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2" w:history="1">
        <w:r w:rsidRPr="00B21E95">
          <w:rPr>
            <w:rStyle w:val="Hyperlink"/>
            <w:noProof/>
          </w:rPr>
          <w:t>3. Roles and responsibilities</w:t>
        </w:r>
        <w:r>
          <w:rPr>
            <w:noProof/>
            <w:webHidden/>
          </w:rPr>
          <w:tab/>
        </w:r>
        <w:r>
          <w:rPr>
            <w:noProof/>
            <w:webHidden/>
          </w:rPr>
          <w:fldChar w:fldCharType="begin"/>
        </w:r>
        <w:r>
          <w:rPr>
            <w:noProof/>
            <w:webHidden/>
          </w:rPr>
          <w:instrText xml:space="preserve"> PAGEREF _Toc134991542 \h </w:instrText>
        </w:r>
        <w:r>
          <w:rPr>
            <w:noProof/>
            <w:webHidden/>
          </w:rPr>
        </w:r>
        <w:r>
          <w:rPr>
            <w:noProof/>
            <w:webHidden/>
          </w:rPr>
          <w:fldChar w:fldCharType="separate"/>
        </w:r>
        <w:r>
          <w:rPr>
            <w:noProof/>
            <w:webHidden/>
          </w:rPr>
          <w:t>2</w:t>
        </w:r>
        <w:r>
          <w:rPr>
            <w:noProof/>
            <w:webHidden/>
          </w:rPr>
          <w:fldChar w:fldCharType="end"/>
        </w:r>
      </w:hyperlink>
    </w:p>
    <w:p w14:paraId="62B43307"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3" w:history="1">
        <w:r w:rsidRPr="00B21E95">
          <w:rPr>
            <w:rStyle w:val="Hyperlink"/>
            <w:noProof/>
          </w:rPr>
          <w:t>4. Recording attendance</w:t>
        </w:r>
        <w:r>
          <w:rPr>
            <w:noProof/>
            <w:webHidden/>
          </w:rPr>
          <w:tab/>
        </w:r>
        <w:r>
          <w:rPr>
            <w:noProof/>
            <w:webHidden/>
          </w:rPr>
          <w:fldChar w:fldCharType="begin"/>
        </w:r>
        <w:r>
          <w:rPr>
            <w:noProof/>
            <w:webHidden/>
          </w:rPr>
          <w:instrText xml:space="preserve"> PAGEREF _Toc134991543 \h </w:instrText>
        </w:r>
        <w:r>
          <w:rPr>
            <w:noProof/>
            <w:webHidden/>
          </w:rPr>
        </w:r>
        <w:r>
          <w:rPr>
            <w:noProof/>
            <w:webHidden/>
          </w:rPr>
          <w:fldChar w:fldCharType="separate"/>
        </w:r>
        <w:r>
          <w:rPr>
            <w:noProof/>
            <w:webHidden/>
          </w:rPr>
          <w:t>4</w:t>
        </w:r>
        <w:r>
          <w:rPr>
            <w:noProof/>
            <w:webHidden/>
          </w:rPr>
          <w:fldChar w:fldCharType="end"/>
        </w:r>
      </w:hyperlink>
    </w:p>
    <w:p w14:paraId="36168729"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4" w:history="1">
        <w:r w:rsidRPr="00B21E95">
          <w:rPr>
            <w:rStyle w:val="Hyperlink"/>
            <w:noProof/>
          </w:rPr>
          <w:t>5. Authorised and unauthorised absence</w:t>
        </w:r>
        <w:r>
          <w:rPr>
            <w:noProof/>
            <w:webHidden/>
          </w:rPr>
          <w:tab/>
        </w:r>
        <w:r>
          <w:rPr>
            <w:noProof/>
            <w:webHidden/>
          </w:rPr>
          <w:fldChar w:fldCharType="begin"/>
        </w:r>
        <w:r>
          <w:rPr>
            <w:noProof/>
            <w:webHidden/>
          </w:rPr>
          <w:instrText xml:space="preserve"> PAGEREF _Toc134991544 \h </w:instrText>
        </w:r>
        <w:r>
          <w:rPr>
            <w:noProof/>
            <w:webHidden/>
          </w:rPr>
        </w:r>
        <w:r>
          <w:rPr>
            <w:noProof/>
            <w:webHidden/>
          </w:rPr>
          <w:fldChar w:fldCharType="separate"/>
        </w:r>
        <w:r>
          <w:rPr>
            <w:noProof/>
            <w:webHidden/>
          </w:rPr>
          <w:t>6</w:t>
        </w:r>
        <w:r>
          <w:rPr>
            <w:noProof/>
            <w:webHidden/>
          </w:rPr>
          <w:fldChar w:fldCharType="end"/>
        </w:r>
      </w:hyperlink>
    </w:p>
    <w:p w14:paraId="194BEDCA"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5" w:history="1">
        <w:r w:rsidRPr="00B21E95">
          <w:rPr>
            <w:rStyle w:val="Hyperlink"/>
            <w:noProof/>
          </w:rPr>
          <w:t>6. Strategies for promoting attendance</w:t>
        </w:r>
        <w:r>
          <w:rPr>
            <w:noProof/>
            <w:webHidden/>
          </w:rPr>
          <w:tab/>
        </w:r>
        <w:r>
          <w:rPr>
            <w:noProof/>
            <w:webHidden/>
          </w:rPr>
          <w:fldChar w:fldCharType="begin"/>
        </w:r>
        <w:r>
          <w:rPr>
            <w:noProof/>
            <w:webHidden/>
          </w:rPr>
          <w:instrText xml:space="preserve"> PAGEREF _Toc134991545 \h </w:instrText>
        </w:r>
        <w:r>
          <w:rPr>
            <w:noProof/>
            <w:webHidden/>
          </w:rPr>
        </w:r>
        <w:r>
          <w:rPr>
            <w:noProof/>
            <w:webHidden/>
          </w:rPr>
          <w:fldChar w:fldCharType="separate"/>
        </w:r>
        <w:r>
          <w:rPr>
            <w:noProof/>
            <w:webHidden/>
          </w:rPr>
          <w:t>7</w:t>
        </w:r>
        <w:r>
          <w:rPr>
            <w:noProof/>
            <w:webHidden/>
          </w:rPr>
          <w:fldChar w:fldCharType="end"/>
        </w:r>
      </w:hyperlink>
    </w:p>
    <w:p w14:paraId="10EE1336"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6" w:history="1">
        <w:r w:rsidRPr="00B21E95">
          <w:rPr>
            <w:rStyle w:val="Hyperlink"/>
            <w:noProof/>
          </w:rPr>
          <w:t>7. Attendance monitoring</w:t>
        </w:r>
        <w:r>
          <w:rPr>
            <w:noProof/>
            <w:webHidden/>
          </w:rPr>
          <w:tab/>
        </w:r>
        <w:r>
          <w:rPr>
            <w:noProof/>
            <w:webHidden/>
          </w:rPr>
          <w:fldChar w:fldCharType="begin"/>
        </w:r>
        <w:r>
          <w:rPr>
            <w:noProof/>
            <w:webHidden/>
          </w:rPr>
          <w:instrText xml:space="preserve"> PAGEREF _Toc134991546 \h </w:instrText>
        </w:r>
        <w:r>
          <w:rPr>
            <w:noProof/>
            <w:webHidden/>
          </w:rPr>
        </w:r>
        <w:r>
          <w:rPr>
            <w:noProof/>
            <w:webHidden/>
          </w:rPr>
          <w:fldChar w:fldCharType="separate"/>
        </w:r>
        <w:r>
          <w:rPr>
            <w:noProof/>
            <w:webHidden/>
          </w:rPr>
          <w:t>8</w:t>
        </w:r>
        <w:r>
          <w:rPr>
            <w:noProof/>
            <w:webHidden/>
          </w:rPr>
          <w:fldChar w:fldCharType="end"/>
        </w:r>
      </w:hyperlink>
    </w:p>
    <w:p w14:paraId="1863B445"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7" w:history="1">
        <w:r w:rsidRPr="00B21E95">
          <w:rPr>
            <w:rStyle w:val="Hyperlink"/>
            <w:noProof/>
          </w:rPr>
          <w:t>8. Monitoring arrangements</w:t>
        </w:r>
        <w:r>
          <w:rPr>
            <w:noProof/>
            <w:webHidden/>
          </w:rPr>
          <w:tab/>
        </w:r>
        <w:r>
          <w:rPr>
            <w:noProof/>
            <w:webHidden/>
          </w:rPr>
          <w:fldChar w:fldCharType="begin"/>
        </w:r>
        <w:r>
          <w:rPr>
            <w:noProof/>
            <w:webHidden/>
          </w:rPr>
          <w:instrText xml:space="preserve"> PAGEREF _Toc134991547 \h </w:instrText>
        </w:r>
        <w:r>
          <w:rPr>
            <w:noProof/>
            <w:webHidden/>
          </w:rPr>
        </w:r>
        <w:r>
          <w:rPr>
            <w:noProof/>
            <w:webHidden/>
          </w:rPr>
          <w:fldChar w:fldCharType="separate"/>
        </w:r>
        <w:r>
          <w:rPr>
            <w:noProof/>
            <w:webHidden/>
          </w:rPr>
          <w:t>9</w:t>
        </w:r>
        <w:r>
          <w:rPr>
            <w:noProof/>
            <w:webHidden/>
          </w:rPr>
          <w:fldChar w:fldCharType="end"/>
        </w:r>
      </w:hyperlink>
    </w:p>
    <w:p w14:paraId="440770A4" w14:textId="77777777" w:rsidR="00393739" w:rsidRPr="0028063E" w:rsidRDefault="00393739">
      <w:pPr>
        <w:pStyle w:val="TOC1"/>
        <w:tabs>
          <w:tab w:val="right" w:leader="dot" w:pos="9736"/>
        </w:tabs>
        <w:rPr>
          <w:rFonts w:ascii="Calibri" w:eastAsia="Times New Roman" w:hAnsi="Calibri"/>
          <w:noProof/>
          <w:sz w:val="22"/>
          <w:szCs w:val="22"/>
          <w:lang w:val="en-GB" w:eastAsia="en-GB"/>
        </w:rPr>
      </w:pPr>
      <w:hyperlink w:anchor="_Toc134991548" w:history="1">
        <w:r w:rsidRPr="00B21E95">
          <w:rPr>
            <w:rStyle w:val="Hyperlink"/>
            <w:noProof/>
          </w:rPr>
          <w:t>9. Links with other policies</w:t>
        </w:r>
        <w:r>
          <w:rPr>
            <w:noProof/>
            <w:webHidden/>
          </w:rPr>
          <w:tab/>
        </w:r>
        <w:r>
          <w:rPr>
            <w:noProof/>
            <w:webHidden/>
          </w:rPr>
          <w:fldChar w:fldCharType="begin"/>
        </w:r>
        <w:r>
          <w:rPr>
            <w:noProof/>
            <w:webHidden/>
          </w:rPr>
          <w:instrText xml:space="preserve"> PAGEREF _Toc134991548 \h </w:instrText>
        </w:r>
        <w:r>
          <w:rPr>
            <w:noProof/>
            <w:webHidden/>
          </w:rPr>
        </w:r>
        <w:r>
          <w:rPr>
            <w:noProof/>
            <w:webHidden/>
          </w:rPr>
          <w:fldChar w:fldCharType="separate"/>
        </w:r>
        <w:r>
          <w:rPr>
            <w:noProof/>
            <w:webHidden/>
          </w:rPr>
          <w:t>9</w:t>
        </w:r>
        <w:r>
          <w:rPr>
            <w:noProof/>
            <w:webHidden/>
          </w:rPr>
          <w:fldChar w:fldCharType="end"/>
        </w:r>
      </w:hyperlink>
    </w:p>
    <w:p w14:paraId="6C79188B" w14:textId="77777777" w:rsidR="00393739" w:rsidRPr="0028063E" w:rsidRDefault="00393739">
      <w:pPr>
        <w:pStyle w:val="TOC3"/>
        <w:tabs>
          <w:tab w:val="right" w:leader="dot" w:pos="9736"/>
        </w:tabs>
        <w:rPr>
          <w:rFonts w:ascii="Calibri" w:eastAsia="Times New Roman" w:hAnsi="Calibri"/>
          <w:noProof/>
          <w:sz w:val="22"/>
          <w:szCs w:val="22"/>
          <w:lang w:val="en-GB" w:eastAsia="en-GB"/>
        </w:rPr>
      </w:pPr>
      <w:hyperlink w:anchor="_Toc134991549" w:history="1">
        <w:r w:rsidRPr="00B21E95">
          <w:rPr>
            <w:rStyle w:val="Hyperlink"/>
            <w:rFonts w:eastAsia="Arial"/>
            <w:noProof/>
          </w:rPr>
          <w:t>Appendix 1: attendance codes</w:t>
        </w:r>
        <w:r>
          <w:rPr>
            <w:noProof/>
            <w:webHidden/>
          </w:rPr>
          <w:tab/>
        </w:r>
        <w:r>
          <w:rPr>
            <w:noProof/>
            <w:webHidden/>
          </w:rPr>
          <w:fldChar w:fldCharType="begin"/>
        </w:r>
        <w:r>
          <w:rPr>
            <w:noProof/>
            <w:webHidden/>
          </w:rPr>
          <w:instrText xml:space="preserve"> PAGEREF _Toc134991549 \h </w:instrText>
        </w:r>
        <w:r>
          <w:rPr>
            <w:noProof/>
            <w:webHidden/>
          </w:rPr>
        </w:r>
        <w:r>
          <w:rPr>
            <w:noProof/>
            <w:webHidden/>
          </w:rPr>
          <w:fldChar w:fldCharType="separate"/>
        </w:r>
        <w:r>
          <w:rPr>
            <w:noProof/>
            <w:webHidden/>
          </w:rPr>
          <w:t>9</w:t>
        </w:r>
        <w:r>
          <w:rPr>
            <w:noProof/>
            <w:webHidden/>
          </w:rPr>
          <w:fldChar w:fldCharType="end"/>
        </w:r>
      </w:hyperlink>
    </w:p>
    <w:p w14:paraId="7CAF8BF2" w14:textId="77777777" w:rsidR="009122BB" w:rsidRPr="00393739" w:rsidRDefault="00A330FA" w:rsidP="00A330FA">
      <w:pPr>
        <w:pStyle w:val="TOC1"/>
        <w:tabs>
          <w:tab w:val="right" w:leader="dot" w:pos="9736"/>
        </w:tabs>
        <w:rPr>
          <w:noProof/>
        </w:rPr>
      </w:pPr>
      <w:r w:rsidRPr="00393739">
        <w:rPr>
          <w:rFonts w:cs="Arial"/>
          <w:noProof/>
          <w:szCs w:val="20"/>
        </w:rPr>
        <w:fldChar w:fldCharType="end"/>
      </w:r>
      <w:r w:rsidR="00E763E4" w:rsidRPr="00393739">
        <w:rPr>
          <w:rFonts w:cs="Arial"/>
          <w:bCs/>
          <w:noProof/>
          <w:szCs w:val="20"/>
        </w:rPr>
        <w:fldChar w:fldCharType="begin"/>
      </w:r>
      <w:r w:rsidR="00E763E4" w:rsidRPr="00393739">
        <w:rPr>
          <w:rFonts w:cs="Arial"/>
          <w:bCs/>
          <w:noProof/>
          <w:szCs w:val="20"/>
        </w:rPr>
        <w:instrText xml:space="preserve"> TOC \o "1-3" \h \z \u </w:instrText>
      </w:r>
      <w:r w:rsidR="00E763E4" w:rsidRPr="00393739">
        <w:rPr>
          <w:rFonts w:cs="Arial"/>
          <w:bCs/>
          <w:noProof/>
          <w:szCs w:val="20"/>
        </w:rPr>
        <w:fldChar w:fldCharType="separate"/>
      </w:r>
      <w:r w:rsidR="00E763E4" w:rsidRPr="00393739">
        <w:rPr>
          <w:rFonts w:cs="Arial"/>
          <w:noProof/>
          <w:szCs w:val="20"/>
        </w:rPr>
        <w:fldChar w:fldCharType="end"/>
      </w:r>
    </w:p>
    <w:p w14:paraId="7598C210" w14:textId="1473FE1F" w:rsidR="0072620F" w:rsidRPr="00393739" w:rsidRDefault="00D64029" w:rsidP="00DC4C0F">
      <w:pPr>
        <w:pStyle w:val="1bodycopy10pt"/>
        <w:rPr>
          <w:rFonts w:cs="Arial"/>
          <w:noProof/>
          <w:szCs w:val="20"/>
        </w:rPr>
      </w:pPr>
      <w:r w:rsidRPr="00393739">
        <w:rPr>
          <w:noProof/>
        </w:rPr>
        <mc:AlternateContent>
          <mc:Choice Requires="wps">
            <w:drawing>
              <wp:anchor distT="4294967286" distB="4294967286" distL="114300" distR="114300" simplePos="0" relativeHeight="251657216" behindDoc="0" locked="0" layoutInCell="1" allowOverlap="1" wp14:anchorId="30080845" wp14:editId="5961B545">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801A1F" id="Straight Connector 1"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059E976" w14:textId="77777777" w:rsidR="00A330FA" w:rsidRPr="00393739" w:rsidRDefault="00A330FA" w:rsidP="00A330FA">
      <w:pPr>
        <w:pStyle w:val="Heading1"/>
        <w:rPr>
          <w:color w:val="auto"/>
        </w:rPr>
      </w:pPr>
      <w:bookmarkStart w:id="0" w:name="_Toc134991540"/>
      <w:r w:rsidRPr="00393739">
        <w:rPr>
          <w:color w:val="auto"/>
        </w:rPr>
        <w:t>1. Aims</w:t>
      </w:r>
      <w:bookmarkEnd w:id="0"/>
    </w:p>
    <w:p w14:paraId="145DFAE8" w14:textId="77777777" w:rsidR="004F1D2E" w:rsidRPr="00393739" w:rsidRDefault="004F1D2E" w:rsidP="004F1D2E">
      <w:pPr>
        <w:pStyle w:val="1bodycopy10pt"/>
        <w:rPr>
          <w:rFonts w:cs="Arial"/>
          <w:b/>
          <w:szCs w:val="20"/>
        </w:rPr>
      </w:pPr>
      <w:r w:rsidRPr="00393739">
        <w:rPr>
          <w:rFonts w:cs="Arial"/>
          <w:b/>
          <w:szCs w:val="20"/>
        </w:rPr>
        <w:t xml:space="preserve">Statement of Intent </w:t>
      </w:r>
    </w:p>
    <w:p w14:paraId="746F621B" w14:textId="77777777" w:rsidR="004F1D2E" w:rsidRPr="00393739" w:rsidRDefault="004F1D2E" w:rsidP="004F1D2E">
      <w:pPr>
        <w:pStyle w:val="1bodycopy10pt"/>
        <w:rPr>
          <w:rFonts w:cs="Arial"/>
          <w:szCs w:val="20"/>
        </w:rPr>
      </w:pPr>
      <w:r w:rsidRPr="00393739">
        <w:rPr>
          <w:rFonts w:cs="Arial"/>
          <w:szCs w:val="20"/>
        </w:rPr>
        <w:t>Oakfield Junior School is committed to developing and implementing a consistent and transparent set of standards and approaches that improve and maintain attendance in our school.</w:t>
      </w:r>
    </w:p>
    <w:p w14:paraId="7013AD7B" w14:textId="77777777" w:rsidR="004F1D2E" w:rsidRPr="00393739" w:rsidRDefault="004F1D2E" w:rsidP="004F1D2E">
      <w:pPr>
        <w:pStyle w:val="1bodycopy10pt"/>
        <w:rPr>
          <w:rFonts w:cs="Arial"/>
          <w:szCs w:val="20"/>
        </w:rPr>
      </w:pPr>
      <w:r w:rsidRPr="00393739">
        <w:rPr>
          <w:rFonts w:cs="Arial"/>
          <w:szCs w:val="20"/>
        </w:rPr>
        <w:t xml:space="preserve">We are committed to developing and implementing </w:t>
      </w:r>
      <w:proofErr w:type="gramStart"/>
      <w:r w:rsidRPr="00393739">
        <w:rPr>
          <w:rFonts w:cs="Arial"/>
          <w:szCs w:val="20"/>
        </w:rPr>
        <w:t>polices</w:t>
      </w:r>
      <w:proofErr w:type="gramEnd"/>
      <w:r w:rsidRPr="00393739">
        <w:rPr>
          <w:rFonts w:cs="Arial"/>
          <w:szCs w:val="20"/>
        </w:rPr>
        <w:t xml:space="preserve"> and practice that </w:t>
      </w:r>
      <w:proofErr w:type="gramStart"/>
      <w:r w:rsidRPr="00393739">
        <w:rPr>
          <w:rFonts w:cs="Arial"/>
          <w:szCs w:val="20"/>
        </w:rPr>
        <w:t>supports</w:t>
      </w:r>
      <w:proofErr w:type="gramEnd"/>
      <w:r w:rsidRPr="00393739">
        <w:rPr>
          <w:rFonts w:cs="Arial"/>
          <w:szCs w:val="20"/>
        </w:rPr>
        <w:t xml:space="preserve"> improved attendance, in partnership with parents/carers, pupils and governors, with relevant departments within Surrey County Council and Mole Valley Council, and with other </w:t>
      </w:r>
      <w:proofErr w:type="spellStart"/>
      <w:r w:rsidRPr="00393739">
        <w:rPr>
          <w:rFonts w:cs="Arial"/>
          <w:szCs w:val="20"/>
        </w:rPr>
        <w:t>organisations</w:t>
      </w:r>
      <w:proofErr w:type="spellEnd"/>
      <w:r w:rsidRPr="00393739">
        <w:rPr>
          <w:rFonts w:cs="Arial"/>
          <w:szCs w:val="20"/>
        </w:rPr>
        <w:t xml:space="preserve"> who have an interest or are affected by school attendance. </w:t>
      </w:r>
    </w:p>
    <w:p w14:paraId="3DF34DE1" w14:textId="77777777" w:rsidR="004F1D2E" w:rsidRPr="00393739" w:rsidRDefault="004F1D2E" w:rsidP="004F1D2E">
      <w:pPr>
        <w:pStyle w:val="1bodycopy10pt"/>
        <w:rPr>
          <w:rFonts w:cs="Arial"/>
          <w:szCs w:val="20"/>
        </w:rPr>
      </w:pPr>
      <w:r w:rsidRPr="00393739">
        <w:rPr>
          <w:rFonts w:cs="Arial"/>
          <w:szCs w:val="20"/>
        </w:rPr>
        <w:t xml:space="preserve">Oakfield Junior School firmly </w:t>
      </w:r>
      <w:proofErr w:type="gramStart"/>
      <w:r w:rsidRPr="00393739">
        <w:rPr>
          <w:rFonts w:cs="Arial"/>
          <w:szCs w:val="20"/>
        </w:rPr>
        <w:t>believe</w:t>
      </w:r>
      <w:proofErr w:type="gramEnd"/>
      <w:r w:rsidRPr="00393739">
        <w:rPr>
          <w:rFonts w:cs="Arial"/>
          <w:szCs w:val="20"/>
        </w:rPr>
        <w:t xml:space="preserve"> that all pupils benefit from regular school attendance.  Full and regular attendance at school is crucial for a child’s future life </w:t>
      </w:r>
      <w:proofErr w:type="gramStart"/>
      <w:r w:rsidRPr="00393739">
        <w:rPr>
          <w:rFonts w:cs="Arial"/>
          <w:szCs w:val="20"/>
        </w:rPr>
        <w:t>chances</w:t>
      </w:r>
      <w:proofErr w:type="gramEnd"/>
      <w:r w:rsidRPr="00393739">
        <w:rPr>
          <w:rFonts w:cs="Arial"/>
          <w:szCs w:val="20"/>
        </w:rPr>
        <w:t xml:space="preserve"> and establishes a positive work ethic early in life.  To this end we will do all we can to encourage parents/carers to ensure their children achieve maximum possible attendance and that any problems that prevent full attendance are identified and acted on promptly.  Pupils will be expected to achieve 100% attendance but when absence is unavoidable, parents/carers will be required to inform the school immediately. </w:t>
      </w:r>
    </w:p>
    <w:p w14:paraId="39FF96DE" w14:textId="77777777" w:rsidR="00A330FA" w:rsidRPr="00393739" w:rsidRDefault="00A330FA" w:rsidP="00A330FA">
      <w:pPr>
        <w:rPr>
          <w:szCs w:val="20"/>
        </w:rPr>
      </w:pPr>
      <w:r w:rsidRPr="00393739">
        <w:rPr>
          <w:rFonts w:eastAsia="Arial" w:cs="Arial"/>
          <w:szCs w:val="20"/>
        </w:rPr>
        <w:t>We are commi</w:t>
      </w:r>
      <w:r w:rsidR="00567E5E" w:rsidRPr="00393739">
        <w:rPr>
          <w:rFonts w:eastAsia="Arial" w:cs="Arial"/>
          <w:szCs w:val="20"/>
        </w:rPr>
        <w:t xml:space="preserve">tted to meeting our obligation </w:t>
      </w:r>
      <w:r w:rsidRPr="00393739">
        <w:rPr>
          <w:rFonts w:eastAsia="Arial" w:cs="Arial"/>
          <w:szCs w:val="20"/>
        </w:rPr>
        <w:t xml:space="preserve">with regards to school attendance </w:t>
      </w:r>
      <w:r w:rsidR="00C33FC6" w:rsidRPr="00393739">
        <w:rPr>
          <w:rFonts w:eastAsia="Arial" w:cs="Arial"/>
          <w:szCs w:val="20"/>
        </w:rPr>
        <w:t>through our whole-school culture and ethos that value</w:t>
      </w:r>
      <w:r w:rsidR="008A31BE" w:rsidRPr="00393739">
        <w:rPr>
          <w:rFonts w:eastAsia="Arial" w:cs="Arial"/>
          <w:szCs w:val="20"/>
        </w:rPr>
        <w:t>s</w:t>
      </w:r>
      <w:r w:rsidR="00C33FC6" w:rsidRPr="00393739">
        <w:rPr>
          <w:rFonts w:eastAsia="Arial" w:cs="Arial"/>
          <w:szCs w:val="20"/>
        </w:rPr>
        <w:t xml:space="preserve"> good attendance, including</w:t>
      </w:r>
      <w:r w:rsidRPr="00393739">
        <w:rPr>
          <w:rFonts w:eastAsia="Arial" w:cs="Arial"/>
          <w:szCs w:val="20"/>
        </w:rPr>
        <w:t>:</w:t>
      </w:r>
    </w:p>
    <w:p w14:paraId="1D4B8C3B" w14:textId="77777777" w:rsidR="00A42A65" w:rsidRPr="00393739" w:rsidRDefault="00A42A65" w:rsidP="00A330FA">
      <w:pPr>
        <w:pStyle w:val="4Bulletedcopyblue"/>
      </w:pPr>
      <w:r w:rsidRPr="00393739">
        <w:t xml:space="preserve">Promoting good attendance </w:t>
      </w:r>
    </w:p>
    <w:p w14:paraId="764F7525" w14:textId="77777777" w:rsidR="00A330FA" w:rsidRPr="00393739" w:rsidRDefault="00A42A65" w:rsidP="00A330FA">
      <w:pPr>
        <w:pStyle w:val="4Bulletedcopyblue"/>
      </w:pPr>
      <w:r w:rsidRPr="00393739">
        <w:t>R</w:t>
      </w:r>
      <w:r w:rsidR="00A330FA" w:rsidRPr="00393739">
        <w:t xml:space="preserve">educing absence, including persistent </w:t>
      </w:r>
      <w:r w:rsidR="00C33FC6" w:rsidRPr="00393739">
        <w:t xml:space="preserve">and severe </w:t>
      </w:r>
      <w:r w:rsidR="00A330FA" w:rsidRPr="00393739">
        <w:t>absence</w:t>
      </w:r>
    </w:p>
    <w:p w14:paraId="614DF1BE" w14:textId="77777777" w:rsidR="00A330FA" w:rsidRPr="00393739" w:rsidRDefault="00A330FA" w:rsidP="00A330FA">
      <w:pPr>
        <w:pStyle w:val="4Bulletedcopyblue"/>
      </w:pPr>
      <w:r w:rsidRPr="00393739">
        <w:t xml:space="preserve">Ensuring every pupil has access to </w:t>
      </w:r>
      <w:r w:rsidR="008A31BE" w:rsidRPr="00393739">
        <w:t xml:space="preserve">the </w:t>
      </w:r>
      <w:r w:rsidRPr="00393739">
        <w:t>full-time education to which they are entitled</w:t>
      </w:r>
    </w:p>
    <w:p w14:paraId="063FF60C" w14:textId="77777777" w:rsidR="00543503" w:rsidRPr="00393739" w:rsidRDefault="00543503" w:rsidP="00543503">
      <w:pPr>
        <w:pStyle w:val="4Bulletedcopyblue"/>
      </w:pPr>
      <w:r w:rsidRPr="00393739">
        <w:t>Acting early to address patterns of absence</w:t>
      </w:r>
    </w:p>
    <w:p w14:paraId="5ECECCAD" w14:textId="77777777" w:rsidR="00C33FC6" w:rsidRPr="00393739" w:rsidRDefault="00C33FC6" w:rsidP="00A330FA">
      <w:pPr>
        <w:pStyle w:val="4Bulletedcopyblue"/>
      </w:pPr>
      <w:r w:rsidRPr="00393739">
        <w:t>Building strong relationships with families to ensure pupils have the support in place to attend school</w:t>
      </w:r>
    </w:p>
    <w:p w14:paraId="3E8EEA08" w14:textId="77777777" w:rsidR="00A330FA" w:rsidRPr="00393739" w:rsidRDefault="00A330FA" w:rsidP="00A330FA">
      <w:pPr>
        <w:rPr>
          <w:rFonts w:eastAsia="Arial" w:cs="Arial"/>
        </w:rPr>
      </w:pPr>
      <w:r w:rsidRPr="00393739">
        <w:rPr>
          <w:rFonts w:eastAsia="Arial" w:cs="Arial"/>
          <w:szCs w:val="20"/>
        </w:rPr>
        <w:t>We will also promote and support punctuality in attending lessons</w:t>
      </w:r>
      <w:r w:rsidRPr="00393739">
        <w:rPr>
          <w:rFonts w:eastAsia="Arial" w:cs="Arial"/>
        </w:rPr>
        <w:t>.</w:t>
      </w:r>
    </w:p>
    <w:p w14:paraId="0BB4FEF0" w14:textId="77777777" w:rsidR="00A330FA" w:rsidRPr="00393739" w:rsidRDefault="00A330FA" w:rsidP="00A330FA">
      <w:pPr>
        <w:pStyle w:val="Heading1"/>
        <w:rPr>
          <w:color w:val="auto"/>
        </w:rPr>
      </w:pPr>
      <w:bookmarkStart w:id="1" w:name="_Toc134991541"/>
      <w:r w:rsidRPr="00393739">
        <w:rPr>
          <w:color w:val="auto"/>
        </w:rPr>
        <w:t>2. Legislation and guidance</w:t>
      </w:r>
      <w:bookmarkEnd w:id="1"/>
      <w:r w:rsidRPr="00393739">
        <w:rPr>
          <w:color w:val="auto"/>
        </w:rPr>
        <w:t xml:space="preserve"> </w:t>
      </w:r>
    </w:p>
    <w:p w14:paraId="39A50259" w14:textId="77777777" w:rsidR="00A330FA" w:rsidRPr="00393739" w:rsidRDefault="00A330FA" w:rsidP="00A330FA">
      <w:pPr>
        <w:rPr>
          <w:szCs w:val="20"/>
        </w:rPr>
      </w:pPr>
      <w:r w:rsidRPr="00393739">
        <w:rPr>
          <w:rFonts w:eastAsia="Arial" w:cs="Arial"/>
          <w:szCs w:val="20"/>
          <w:shd w:val="clear" w:color="auto" w:fill="FFFFFF"/>
        </w:rPr>
        <w:t xml:space="preserve">This policy meets the requirements of the </w:t>
      </w:r>
      <w:hyperlink r:id="rId10" w:history="1">
        <w:r w:rsidRPr="00393739">
          <w:rPr>
            <w:rFonts w:eastAsia="Arial" w:cs="Arial"/>
            <w:szCs w:val="20"/>
            <w:u w:val="single" w:color="0072CC"/>
            <w:shd w:val="clear" w:color="auto" w:fill="FFFFFF"/>
          </w:rPr>
          <w:t>working together to improve school attendance</w:t>
        </w:r>
      </w:hyperlink>
      <w:r w:rsidRPr="00393739">
        <w:rPr>
          <w:rFonts w:eastAsia="Arial" w:cs="Arial"/>
          <w:szCs w:val="20"/>
          <w:shd w:val="clear" w:color="auto" w:fill="FFFFFF"/>
        </w:rPr>
        <w:t xml:space="preserve"> from the Department for Education (DfE), and refers to the DfE’s statutory guidance on </w:t>
      </w:r>
      <w:hyperlink r:id="rId11" w:history="1">
        <w:r w:rsidRPr="00393739">
          <w:rPr>
            <w:rFonts w:eastAsia="Arial" w:cs="Arial"/>
            <w:szCs w:val="20"/>
            <w:u w:val="single" w:color="0072CC"/>
            <w:shd w:val="clear" w:color="auto" w:fill="FFFFFF"/>
          </w:rPr>
          <w:t>school attendance parental responsibility measures</w:t>
        </w:r>
      </w:hyperlink>
      <w:r w:rsidRPr="00393739">
        <w:rPr>
          <w:rFonts w:eastAsia="Arial" w:cs="Arial"/>
          <w:szCs w:val="20"/>
          <w:shd w:val="clear" w:color="auto" w:fill="FFFFFF"/>
        </w:rPr>
        <w:t>. These documents are drawn from the following legislation setting out the legal powers and duties that govern school attendance:</w:t>
      </w:r>
    </w:p>
    <w:p w14:paraId="0A57DCEA" w14:textId="77777777" w:rsidR="00997B2B" w:rsidRPr="00393739" w:rsidRDefault="00997B2B" w:rsidP="00A330FA">
      <w:pPr>
        <w:pStyle w:val="4Bulletedcopyblue"/>
      </w:pPr>
      <w:r w:rsidRPr="00393739">
        <w:t xml:space="preserve">Part 6 of </w:t>
      </w:r>
      <w:hyperlink r:id="rId12" w:history="1">
        <w:r w:rsidRPr="00393739">
          <w:rPr>
            <w:rStyle w:val="Hyperlink"/>
            <w:color w:val="auto"/>
          </w:rPr>
          <w:t>The Education Act 1996</w:t>
        </w:r>
      </w:hyperlink>
    </w:p>
    <w:p w14:paraId="67C2A28B" w14:textId="77777777" w:rsidR="00997B2B" w:rsidRPr="00393739" w:rsidRDefault="00997B2B" w:rsidP="00A330FA">
      <w:pPr>
        <w:pStyle w:val="4Bulletedcopyblue"/>
      </w:pPr>
      <w:r w:rsidRPr="00393739">
        <w:lastRenderedPageBreak/>
        <w:t xml:space="preserve">Part 3 of </w:t>
      </w:r>
      <w:hyperlink r:id="rId13" w:history="1">
        <w:r w:rsidRPr="00393739">
          <w:rPr>
            <w:rStyle w:val="Hyperlink"/>
            <w:color w:val="auto"/>
          </w:rPr>
          <w:t>The Education Act 2002</w:t>
        </w:r>
      </w:hyperlink>
    </w:p>
    <w:p w14:paraId="30E2AEC6" w14:textId="77777777" w:rsidR="00A330FA" w:rsidRPr="00393739" w:rsidRDefault="00997B2B" w:rsidP="00A330FA">
      <w:pPr>
        <w:pStyle w:val="4Bulletedcopyblue"/>
      </w:pPr>
      <w:r w:rsidRPr="00393739">
        <w:t xml:space="preserve">Part 7 of </w:t>
      </w:r>
      <w:hyperlink r:id="rId14" w:history="1">
        <w:r w:rsidRPr="00393739">
          <w:rPr>
            <w:rStyle w:val="Hyperlink"/>
            <w:color w:val="auto"/>
          </w:rPr>
          <w:t>The Education and Inspections Act 2006</w:t>
        </w:r>
      </w:hyperlink>
    </w:p>
    <w:p w14:paraId="0357BA93" w14:textId="77777777" w:rsidR="00997B2B" w:rsidRPr="00393739" w:rsidRDefault="00997B2B" w:rsidP="00A330FA">
      <w:pPr>
        <w:pStyle w:val="4Bulletedcopyblue"/>
      </w:pPr>
      <w:hyperlink r:id="rId15" w:history="1">
        <w:r w:rsidRPr="00393739">
          <w:rPr>
            <w:rStyle w:val="Hyperlink"/>
            <w:color w:val="auto"/>
          </w:rPr>
          <w:t>The Education (Pupil Registration) (England) Regulations 2006 (and 2010, 2011, 2013, 2016 amendments)</w:t>
        </w:r>
      </w:hyperlink>
    </w:p>
    <w:p w14:paraId="579D484E" w14:textId="77777777" w:rsidR="00A330FA" w:rsidRPr="00393739" w:rsidRDefault="00A330FA" w:rsidP="00A330FA">
      <w:pPr>
        <w:pStyle w:val="4Bulletedcopyblue"/>
        <w:rPr>
          <w:rStyle w:val="Hyperlink"/>
          <w:color w:val="auto"/>
        </w:rPr>
      </w:pPr>
      <w:r w:rsidRPr="00393739">
        <w:rPr>
          <w:u w:color="0072CC"/>
        </w:rPr>
        <w:fldChar w:fldCharType="begin"/>
      </w:r>
      <w:r w:rsidRPr="00393739">
        <w:rPr>
          <w:u w:color="0072CC"/>
        </w:rPr>
        <w:instrText xml:space="preserve"> HYPERLINK "https://www.legislation.gov.uk/uksi/2013/757/regulation/2/made" </w:instrText>
      </w:r>
      <w:r w:rsidRPr="00393739">
        <w:rPr>
          <w:u w:color="0072CC"/>
        </w:rPr>
      </w:r>
      <w:r w:rsidRPr="00393739">
        <w:rPr>
          <w:u w:color="0072CC"/>
        </w:rPr>
        <w:fldChar w:fldCharType="separate"/>
      </w:r>
      <w:r w:rsidRPr="00393739">
        <w:rPr>
          <w:rStyle w:val="Hyperlink"/>
          <w:rFonts w:eastAsia="Arial"/>
          <w:color w:val="auto"/>
          <w:u w:color="0072CC"/>
        </w:rPr>
        <w:t>The Education (Penalty Notices) (England) (Amendment) Regulations 2013</w:t>
      </w:r>
    </w:p>
    <w:p w14:paraId="47EBCD4D" w14:textId="77777777" w:rsidR="00A330FA" w:rsidRPr="00393739" w:rsidRDefault="00A330FA" w:rsidP="00A330FA">
      <w:pPr>
        <w:pStyle w:val="1bodycopy10pt"/>
      </w:pPr>
      <w:r w:rsidRPr="00393739">
        <w:rPr>
          <w:u w:color="0072CC"/>
        </w:rPr>
        <w:fldChar w:fldCharType="end"/>
      </w:r>
      <w:r w:rsidRPr="00393739">
        <w:rPr>
          <w:shd w:val="clear" w:color="auto" w:fill="FFFFFF"/>
        </w:rPr>
        <w:t xml:space="preserve">This policy also refers to the DfE’s </w:t>
      </w:r>
      <w:r w:rsidRPr="00393739">
        <w:t>guidance</w:t>
      </w:r>
      <w:r w:rsidRPr="00393739">
        <w:rPr>
          <w:shd w:val="clear" w:color="auto" w:fill="FFFFFF"/>
        </w:rPr>
        <w:t xml:space="preserve"> on the </w:t>
      </w:r>
      <w:hyperlink r:id="rId16" w:history="1">
        <w:r w:rsidRPr="00393739">
          <w:rPr>
            <w:u w:color="0072CC"/>
            <w:shd w:val="clear" w:color="auto" w:fill="FFFFFF"/>
          </w:rPr>
          <w:t>school census</w:t>
        </w:r>
      </w:hyperlink>
      <w:r w:rsidRPr="00393739">
        <w:rPr>
          <w:shd w:val="clear" w:color="auto" w:fill="FFFFFF"/>
        </w:rPr>
        <w:t>, which explains the persistent absence threshold</w:t>
      </w:r>
      <w:r w:rsidRPr="00393739">
        <w:t>.</w:t>
      </w:r>
    </w:p>
    <w:p w14:paraId="3C2FCB34" w14:textId="77777777" w:rsidR="00A330FA" w:rsidRPr="00393739" w:rsidRDefault="00A330FA" w:rsidP="00A330FA">
      <w:pPr>
        <w:pStyle w:val="Heading1"/>
        <w:rPr>
          <w:color w:val="auto"/>
        </w:rPr>
      </w:pPr>
      <w:bookmarkStart w:id="2" w:name="_Toc134991542"/>
      <w:r w:rsidRPr="00393739">
        <w:rPr>
          <w:color w:val="auto"/>
        </w:rPr>
        <w:t>3. Roles and responsibilities</w:t>
      </w:r>
      <w:bookmarkEnd w:id="2"/>
      <w:r w:rsidRPr="00393739">
        <w:rPr>
          <w:color w:val="auto"/>
        </w:rPr>
        <w:t xml:space="preserve"> </w:t>
      </w:r>
    </w:p>
    <w:p w14:paraId="109367A1" w14:textId="77777777" w:rsidR="00A330FA" w:rsidRPr="00393739" w:rsidRDefault="00A330FA" w:rsidP="00A330FA">
      <w:pPr>
        <w:pStyle w:val="Subhead2"/>
        <w:rPr>
          <w:color w:val="auto"/>
        </w:rPr>
      </w:pPr>
      <w:r w:rsidRPr="00393739">
        <w:rPr>
          <w:color w:val="auto"/>
        </w:rPr>
        <w:t>3.1 The governing board</w:t>
      </w:r>
    </w:p>
    <w:p w14:paraId="01FB47E2" w14:textId="77777777" w:rsidR="00A330FA" w:rsidRPr="00393739" w:rsidRDefault="00A330FA" w:rsidP="00A330FA">
      <w:pPr>
        <w:rPr>
          <w:rFonts w:eastAsia="Arial" w:cs="Arial"/>
          <w:szCs w:val="20"/>
        </w:rPr>
      </w:pPr>
      <w:r w:rsidRPr="00393739">
        <w:rPr>
          <w:rFonts w:eastAsia="Arial" w:cs="Arial"/>
          <w:szCs w:val="20"/>
        </w:rPr>
        <w:t>The governing board is responsible for:</w:t>
      </w:r>
    </w:p>
    <w:p w14:paraId="20016C04" w14:textId="77777777" w:rsidR="00A330FA" w:rsidRPr="00393739" w:rsidRDefault="00A330FA" w:rsidP="00A330FA">
      <w:pPr>
        <w:pStyle w:val="4Bulletedcopyblue"/>
      </w:pPr>
      <w:r w:rsidRPr="00393739">
        <w:t>Promoting the importance of school attendance across the school’s policies and ethos</w:t>
      </w:r>
    </w:p>
    <w:p w14:paraId="719990CC" w14:textId="77777777" w:rsidR="00A330FA" w:rsidRPr="00393739" w:rsidRDefault="00A330FA" w:rsidP="00A330FA">
      <w:pPr>
        <w:pStyle w:val="4Bulletedcopyblue"/>
      </w:pPr>
      <w:r w:rsidRPr="00393739">
        <w:t>Making sure school leaders fulfil expectations and statutory duties</w:t>
      </w:r>
    </w:p>
    <w:p w14:paraId="2B54CD8F" w14:textId="77777777" w:rsidR="00A330FA" w:rsidRPr="00393739" w:rsidRDefault="00A330FA" w:rsidP="00A330FA">
      <w:pPr>
        <w:pStyle w:val="4Bulletedcopyblue"/>
      </w:pPr>
      <w:r w:rsidRPr="00393739">
        <w:t xml:space="preserve">Regularly reviewing </w:t>
      </w:r>
      <w:r w:rsidR="00567E5E" w:rsidRPr="00393739">
        <w:t xml:space="preserve">and challenging </w:t>
      </w:r>
      <w:r w:rsidRPr="00393739">
        <w:t>attendance data</w:t>
      </w:r>
    </w:p>
    <w:p w14:paraId="6F5EACB4" w14:textId="77777777" w:rsidR="00A330FA" w:rsidRPr="00393739" w:rsidRDefault="00A330FA" w:rsidP="00A330FA">
      <w:pPr>
        <w:pStyle w:val="4Bulletedcopyblue"/>
      </w:pPr>
      <w:r w:rsidRPr="00393739">
        <w:t>Monitoring attendan</w:t>
      </w:r>
      <w:r w:rsidR="00DA0204" w:rsidRPr="00393739">
        <w:t>ce figures for the whole school</w:t>
      </w:r>
    </w:p>
    <w:p w14:paraId="1E1479B7" w14:textId="77777777" w:rsidR="00A330FA" w:rsidRPr="00393739" w:rsidRDefault="00A330FA" w:rsidP="00A330FA">
      <w:pPr>
        <w:pStyle w:val="4Bulletedcopyblue"/>
      </w:pPr>
      <w:r w:rsidRPr="00393739">
        <w:t xml:space="preserve">Making sure staff receive adequate training </w:t>
      </w:r>
      <w:proofErr w:type="gramStart"/>
      <w:r w:rsidRPr="00393739">
        <w:t>on</w:t>
      </w:r>
      <w:proofErr w:type="gramEnd"/>
      <w:r w:rsidRPr="00393739">
        <w:t xml:space="preserve"> attendance</w:t>
      </w:r>
    </w:p>
    <w:p w14:paraId="128E32EE" w14:textId="77777777" w:rsidR="00A330FA" w:rsidRPr="00393739" w:rsidRDefault="00A330FA" w:rsidP="00A330FA">
      <w:pPr>
        <w:pStyle w:val="4Bulletedcopyblue"/>
      </w:pPr>
      <w:r w:rsidRPr="00393739">
        <w:t>Holding the headteacher</w:t>
      </w:r>
      <w:r w:rsidRPr="00393739">
        <w:rPr>
          <w:rFonts w:eastAsia="Arial"/>
        </w:rPr>
        <w:t xml:space="preserve"> to account for the implementation of this policy</w:t>
      </w:r>
    </w:p>
    <w:p w14:paraId="744498F1" w14:textId="77777777" w:rsidR="00A330FA" w:rsidRPr="00393739" w:rsidRDefault="00A330FA" w:rsidP="00A330FA">
      <w:pPr>
        <w:pStyle w:val="Subhead2"/>
        <w:rPr>
          <w:color w:val="auto"/>
        </w:rPr>
      </w:pPr>
      <w:r w:rsidRPr="00393739">
        <w:rPr>
          <w:color w:val="auto"/>
        </w:rPr>
        <w:t xml:space="preserve">3.2 The headteacher </w:t>
      </w:r>
    </w:p>
    <w:p w14:paraId="06AC5682" w14:textId="77777777" w:rsidR="00A330FA" w:rsidRPr="00393739" w:rsidRDefault="00A330FA" w:rsidP="00A330FA">
      <w:pPr>
        <w:pStyle w:val="1bodycopy10pt"/>
      </w:pPr>
      <w:r w:rsidRPr="00393739">
        <w:t xml:space="preserve">The headteacher is responsible for: </w:t>
      </w:r>
    </w:p>
    <w:p w14:paraId="1C7F5D92" w14:textId="77777777" w:rsidR="00A330FA" w:rsidRPr="00393739" w:rsidRDefault="00A330FA" w:rsidP="00A330FA">
      <w:pPr>
        <w:pStyle w:val="4Bulletedcopyblue"/>
      </w:pPr>
      <w:r w:rsidRPr="00393739">
        <w:t xml:space="preserve">Implementation of this policy at the school </w:t>
      </w:r>
    </w:p>
    <w:p w14:paraId="5D35612F" w14:textId="77777777" w:rsidR="00A330FA" w:rsidRPr="00393739" w:rsidRDefault="00A330FA" w:rsidP="00A330FA">
      <w:pPr>
        <w:pStyle w:val="4Bulletedcopyblue"/>
        <w:rPr>
          <w:rFonts w:cs="Times New Roman"/>
        </w:rPr>
      </w:pPr>
      <w:r w:rsidRPr="00393739">
        <w:t>Monitoring school-level absence data and reporting it to governors</w:t>
      </w:r>
    </w:p>
    <w:p w14:paraId="63DE3C49" w14:textId="77777777" w:rsidR="00A330FA" w:rsidRPr="00393739" w:rsidRDefault="00A330FA" w:rsidP="00A330FA">
      <w:pPr>
        <w:pStyle w:val="4Bulletedcopyblue"/>
        <w:rPr>
          <w:rFonts w:cs="Times New Roman"/>
        </w:rPr>
      </w:pPr>
      <w:r w:rsidRPr="00393739">
        <w:t>Supporting staff with monitoring the attendance of individual pupils</w:t>
      </w:r>
    </w:p>
    <w:p w14:paraId="5FBBB228" w14:textId="77777777" w:rsidR="00A330FA" w:rsidRPr="00393739" w:rsidRDefault="00A330FA" w:rsidP="00A330FA">
      <w:pPr>
        <w:pStyle w:val="4Bulletedcopyblue"/>
      </w:pPr>
      <w:r w:rsidRPr="00393739">
        <w:t xml:space="preserve">Monitoring the impact of any implemented attendance strategies </w:t>
      </w:r>
    </w:p>
    <w:p w14:paraId="3EAE891D" w14:textId="77777777" w:rsidR="00567E5E" w:rsidRPr="00393739" w:rsidRDefault="00567E5E" w:rsidP="00A330FA">
      <w:pPr>
        <w:pStyle w:val="Subhead2"/>
        <w:rPr>
          <w:color w:val="auto"/>
        </w:rPr>
      </w:pPr>
      <w:r w:rsidRPr="00393739">
        <w:rPr>
          <w:color w:val="auto"/>
        </w:rPr>
        <w:t xml:space="preserve">3.3 </w:t>
      </w:r>
      <w:r w:rsidR="006030B0" w:rsidRPr="00393739">
        <w:rPr>
          <w:color w:val="auto"/>
        </w:rPr>
        <w:t>The designated</w:t>
      </w:r>
      <w:r w:rsidRPr="00393739">
        <w:rPr>
          <w:color w:val="auto"/>
        </w:rPr>
        <w:t xml:space="preserve"> senior leader responsible for attendance</w:t>
      </w:r>
    </w:p>
    <w:p w14:paraId="48CEFC8B" w14:textId="77777777" w:rsidR="00567E5E" w:rsidRPr="00393739" w:rsidRDefault="00567E5E" w:rsidP="00567E5E">
      <w:pPr>
        <w:pStyle w:val="1bodycopy10pt"/>
      </w:pPr>
      <w:r w:rsidRPr="00393739">
        <w:t>The designated senior leader is responsible for:</w:t>
      </w:r>
    </w:p>
    <w:p w14:paraId="47BB46A0" w14:textId="77777777" w:rsidR="006030B0" w:rsidRPr="00393739" w:rsidRDefault="006030B0" w:rsidP="00567E5E">
      <w:pPr>
        <w:pStyle w:val="4Bulletedcopyblue"/>
      </w:pPr>
      <w:r w:rsidRPr="00393739">
        <w:t>Leading attendance across the school</w:t>
      </w:r>
    </w:p>
    <w:p w14:paraId="769131B4" w14:textId="77777777" w:rsidR="006030B0" w:rsidRPr="00393739" w:rsidRDefault="006030B0" w:rsidP="006030B0">
      <w:pPr>
        <w:pStyle w:val="4Bulletedcopyblue"/>
      </w:pPr>
      <w:r w:rsidRPr="00393739">
        <w:t>Offering a clear vision for attendance improvement</w:t>
      </w:r>
    </w:p>
    <w:p w14:paraId="3B2CAE77" w14:textId="77777777" w:rsidR="006030B0" w:rsidRPr="00393739" w:rsidRDefault="006030B0" w:rsidP="00567E5E">
      <w:pPr>
        <w:pStyle w:val="4Bulletedcopyblue"/>
      </w:pPr>
      <w:r w:rsidRPr="00393739">
        <w:t>Evaluating and monitoring expectations and processes</w:t>
      </w:r>
    </w:p>
    <w:p w14:paraId="3C2DF09C" w14:textId="77777777" w:rsidR="006030B0" w:rsidRPr="00393739" w:rsidRDefault="006030B0" w:rsidP="00567E5E">
      <w:pPr>
        <w:pStyle w:val="4Bulletedcopyblue"/>
      </w:pPr>
      <w:r w:rsidRPr="00393739">
        <w:t>Having an oversight of data analysis</w:t>
      </w:r>
    </w:p>
    <w:p w14:paraId="4974614B" w14:textId="77777777" w:rsidR="00567E5E" w:rsidRPr="00393739" w:rsidRDefault="00567E5E" w:rsidP="00567E5E">
      <w:pPr>
        <w:pStyle w:val="4Bulletedcopyblue"/>
      </w:pPr>
      <w:r w:rsidRPr="00393739">
        <w:t>Devising specific strategies to address areas of poor attendance identified through data</w:t>
      </w:r>
    </w:p>
    <w:p w14:paraId="10C5652C" w14:textId="77777777" w:rsidR="006030B0" w:rsidRPr="00393739" w:rsidRDefault="006030B0" w:rsidP="006030B0">
      <w:pPr>
        <w:pStyle w:val="4Bulletedcopyblue"/>
      </w:pPr>
      <w:r w:rsidRPr="00393739">
        <w:t>Arranging calls and meetings with parents to discuss attendance issues</w:t>
      </w:r>
    </w:p>
    <w:p w14:paraId="7FC7042D" w14:textId="77777777" w:rsidR="00567E5E" w:rsidRPr="00393739" w:rsidRDefault="006030B0" w:rsidP="006030B0">
      <w:pPr>
        <w:pStyle w:val="4Bulletedcopyblue"/>
      </w:pPr>
      <w:r w:rsidRPr="00393739">
        <w:t>Delivering targeted intervention and support to pupils and families</w:t>
      </w:r>
      <w:r w:rsidR="005C7E14" w:rsidRPr="00393739">
        <w:t xml:space="preserve"> </w:t>
      </w:r>
    </w:p>
    <w:p w14:paraId="10F81F39" w14:textId="77777777" w:rsidR="00D908E7" w:rsidRPr="00393739" w:rsidRDefault="00D908E7" w:rsidP="00D908E7">
      <w:pPr>
        <w:pStyle w:val="1bodycopy10pt"/>
      </w:pPr>
      <w:r w:rsidRPr="00393739">
        <w:t xml:space="preserve">The designated senior leader responsible for attendance is </w:t>
      </w:r>
      <w:proofErr w:type="spellStart"/>
      <w:r w:rsidR="00197363" w:rsidRPr="00393739">
        <w:t>Mrs</w:t>
      </w:r>
      <w:proofErr w:type="spellEnd"/>
      <w:r w:rsidR="00197363" w:rsidRPr="00393739">
        <w:t xml:space="preserve"> Debbie Willemse</w:t>
      </w:r>
      <w:r w:rsidRPr="00393739">
        <w:t xml:space="preserve"> and can be contacted via </w:t>
      </w:r>
      <w:r w:rsidR="00197363" w:rsidRPr="00393739">
        <w:t xml:space="preserve">email on </w:t>
      </w:r>
      <w:hyperlink r:id="rId17" w:history="1">
        <w:r w:rsidR="00197363" w:rsidRPr="00393739">
          <w:rPr>
            <w:rStyle w:val="Hyperlink"/>
            <w:color w:val="auto"/>
          </w:rPr>
          <w:t>head@oakfield.surrey.sch.uk</w:t>
        </w:r>
      </w:hyperlink>
      <w:r w:rsidR="00197363" w:rsidRPr="00393739">
        <w:t xml:space="preserve"> or by contacting the school office on </w:t>
      </w:r>
      <w:proofErr w:type="spellStart"/>
      <w:r w:rsidR="00197363" w:rsidRPr="00393739">
        <w:rPr>
          <w:rFonts w:cs="Arial"/>
          <w:b/>
          <w:bCs/>
          <w:shd w:val="clear" w:color="auto" w:fill="FFFFFF"/>
        </w:rPr>
        <w:t>tel</w:t>
      </w:r>
      <w:proofErr w:type="spellEnd"/>
      <w:r w:rsidR="00197363" w:rsidRPr="00393739">
        <w:rPr>
          <w:rFonts w:cs="Arial"/>
          <w:b/>
          <w:bCs/>
          <w:shd w:val="clear" w:color="auto" w:fill="FFFFFF"/>
        </w:rPr>
        <w:t>:</w:t>
      </w:r>
      <w:r w:rsidR="00197363" w:rsidRPr="00393739">
        <w:rPr>
          <w:rFonts w:cs="Arial"/>
          <w:shd w:val="clear" w:color="auto" w:fill="FFFFFF"/>
        </w:rPr>
        <w:t> 01372 374781</w:t>
      </w:r>
      <w:r w:rsidR="00197363" w:rsidRPr="00393739">
        <w:rPr>
          <w:rFonts w:cs="Arial"/>
        </w:rPr>
        <w:br/>
      </w:r>
      <w:r w:rsidR="00197363" w:rsidRPr="00393739">
        <w:rPr>
          <w:rFonts w:cs="Arial"/>
          <w:b/>
          <w:bCs/>
          <w:shd w:val="clear" w:color="auto" w:fill="FFFFFF"/>
        </w:rPr>
        <w:t>email:</w:t>
      </w:r>
      <w:r w:rsidR="00197363" w:rsidRPr="00393739">
        <w:rPr>
          <w:rFonts w:cs="Arial"/>
          <w:shd w:val="clear" w:color="auto" w:fill="FFFFFF"/>
        </w:rPr>
        <w:t> parent@oakfield.surrey.sch.uk</w:t>
      </w:r>
    </w:p>
    <w:p w14:paraId="19D27E57" w14:textId="77777777" w:rsidR="00A330FA" w:rsidRPr="00393739" w:rsidRDefault="00567E5E" w:rsidP="00A330FA">
      <w:pPr>
        <w:pStyle w:val="Subhead2"/>
        <w:rPr>
          <w:color w:val="auto"/>
        </w:rPr>
      </w:pPr>
      <w:r w:rsidRPr="00393739">
        <w:rPr>
          <w:color w:val="auto"/>
        </w:rPr>
        <w:t>3.4</w:t>
      </w:r>
      <w:r w:rsidR="005C7E14" w:rsidRPr="00393739">
        <w:rPr>
          <w:color w:val="auto"/>
        </w:rPr>
        <w:t xml:space="preserve"> The attendance officer</w:t>
      </w:r>
    </w:p>
    <w:p w14:paraId="3B457EA9" w14:textId="77777777" w:rsidR="00A330FA" w:rsidRPr="00393739" w:rsidRDefault="00A330FA" w:rsidP="00A330FA">
      <w:pPr>
        <w:pStyle w:val="1bodycopy10pt"/>
      </w:pPr>
      <w:r w:rsidRPr="00393739">
        <w:t xml:space="preserve">The school attendance officer is responsible for: </w:t>
      </w:r>
    </w:p>
    <w:p w14:paraId="7418F5EE" w14:textId="77777777" w:rsidR="00A330FA" w:rsidRPr="00393739" w:rsidRDefault="00A330FA" w:rsidP="006030B0">
      <w:pPr>
        <w:pStyle w:val="4Bulletedcopyblue"/>
      </w:pPr>
      <w:r w:rsidRPr="00393739">
        <w:t xml:space="preserve">Monitoring and </w:t>
      </w:r>
      <w:proofErr w:type="spellStart"/>
      <w:r w:rsidRPr="00393739">
        <w:t>analysing</w:t>
      </w:r>
      <w:proofErr w:type="spellEnd"/>
      <w:r w:rsidRPr="00393739">
        <w:t xml:space="preserve"> attendance data </w:t>
      </w:r>
      <w:r w:rsidR="005C7E14" w:rsidRPr="00393739">
        <w:t>(see section 7)</w:t>
      </w:r>
    </w:p>
    <w:p w14:paraId="7C9F91CF" w14:textId="77777777" w:rsidR="00A330FA" w:rsidRPr="00393739" w:rsidRDefault="00A330FA" w:rsidP="006030B0">
      <w:pPr>
        <w:pStyle w:val="4Bulletedcopyblue"/>
      </w:pPr>
      <w:r w:rsidRPr="00393739">
        <w:t>Benchmarking attendance data to identify</w:t>
      </w:r>
      <w:r w:rsidR="006030B0" w:rsidRPr="00393739">
        <w:t xml:space="preserve"> areas of focus for improvement</w:t>
      </w:r>
    </w:p>
    <w:p w14:paraId="10A9B733" w14:textId="77777777" w:rsidR="00A330FA" w:rsidRPr="00393739" w:rsidRDefault="00A330FA" w:rsidP="00C04D20">
      <w:pPr>
        <w:pStyle w:val="4Bulletedcopyblue"/>
      </w:pPr>
      <w:r w:rsidRPr="00393739">
        <w:lastRenderedPageBreak/>
        <w:t xml:space="preserve">Providing regular attendance reports </w:t>
      </w:r>
      <w:r w:rsidR="006030B0" w:rsidRPr="00393739">
        <w:t>to school staff and r</w:t>
      </w:r>
      <w:r w:rsidRPr="00393739">
        <w:t xml:space="preserve">eporting concerns about attendance to the </w:t>
      </w:r>
      <w:r w:rsidR="0001094E" w:rsidRPr="00393739">
        <w:t xml:space="preserve">designated senior leader responsible for attendance and the </w:t>
      </w:r>
      <w:r w:rsidRPr="00393739">
        <w:t xml:space="preserve">headteacher </w:t>
      </w:r>
    </w:p>
    <w:p w14:paraId="59E5E2E3" w14:textId="77777777" w:rsidR="00197363" w:rsidRPr="00393739" w:rsidRDefault="00A330FA" w:rsidP="00A330FA">
      <w:pPr>
        <w:pStyle w:val="4Bulletedcopyblue"/>
      </w:pPr>
      <w:r w:rsidRPr="00393739">
        <w:t>Working with education welfare officers to tackle persistent absence</w:t>
      </w:r>
    </w:p>
    <w:p w14:paraId="633E039E" w14:textId="77777777" w:rsidR="00A330FA" w:rsidRPr="00393739" w:rsidRDefault="00A330FA" w:rsidP="00A330FA">
      <w:pPr>
        <w:pStyle w:val="4Bulletedcopyblue"/>
      </w:pPr>
      <w:r w:rsidRPr="00393739">
        <w:t xml:space="preserve">The attendance officer is </w:t>
      </w:r>
      <w:proofErr w:type="spellStart"/>
      <w:r w:rsidR="00197363" w:rsidRPr="00393739">
        <w:t>Mrs</w:t>
      </w:r>
      <w:proofErr w:type="spellEnd"/>
      <w:r w:rsidR="00197363" w:rsidRPr="00393739">
        <w:t xml:space="preserve"> Aby </w:t>
      </w:r>
      <w:proofErr w:type="gramStart"/>
      <w:r w:rsidR="00197363" w:rsidRPr="00393739">
        <w:t xml:space="preserve">Akhtar </w:t>
      </w:r>
      <w:r w:rsidRPr="00393739">
        <w:t xml:space="preserve"> and</w:t>
      </w:r>
      <w:proofErr w:type="gramEnd"/>
      <w:r w:rsidRPr="00393739">
        <w:t xml:space="preserve"> can be contacted via</w:t>
      </w:r>
      <w:r w:rsidR="00197363" w:rsidRPr="00393739">
        <w:t xml:space="preserve"> the school office </w:t>
      </w:r>
      <w:proofErr w:type="gramStart"/>
      <w:r w:rsidR="00197363" w:rsidRPr="00393739">
        <w:t xml:space="preserve">on  </w:t>
      </w:r>
      <w:proofErr w:type="spellStart"/>
      <w:r w:rsidR="00197363" w:rsidRPr="00393739">
        <w:rPr>
          <w:b/>
          <w:bCs/>
          <w:shd w:val="clear" w:color="auto" w:fill="FFFFFF"/>
        </w:rPr>
        <w:t>tel</w:t>
      </w:r>
      <w:proofErr w:type="spellEnd"/>
      <w:proofErr w:type="gramEnd"/>
      <w:r w:rsidR="00197363" w:rsidRPr="00393739">
        <w:rPr>
          <w:b/>
          <w:bCs/>
          <w:shd w:val="clear" w:color="auto" w:fill="FFFFFF"/>
        </w:rPr>
        <w:t>:</w:t>
      </w:r>
      <w:r w:rsidR="00197363" w:rsidRPr="00393739">
        <w:rPr>
          <w:shd w:val="clear" w:color="auto" w:fill="FFFFFF"/>
        </w:rPr>
        <w:t> 01372 374781</w:t>
      </w:r>
      <w:r w:rsidR="00197363" w:rsidRPr="00393739">
        <w:t xml:space="preserve"> or by </w:t>
      </w:r>
      <w:r w:rsidR="00197363" w:rsidRPr="00393739">
        <w:rPr>
          <w:b/>
          <w:bCs/>
          <w:shd w:val="clear" w:color="auto" w:fill="FFFFFF"/>
        </w:rPr>
        <w:t>email on:</w:t>
      </w:r>
      <w:r w:rsidR="00197363" w:rsidRPr="00393739">
        <w:rPr>
          <w:shd w:val="clear" w:color="auto" w:fill="FFFFFF"/>
        </w:rPr>
        <w:t> parent@oakfield.surrey.sch.uk</w:t>
      </w:r>
    </w:p>
    <w:p w14:paraId="5D1DA67A" w14:textId="77777777" w:rsidR="00A330FA" w:rsidRPr="00393739" w:rsidRDefault="007B3F27" w:rsidP="00A330FA">
      <w:pPr>
        <w:pStyle w:val="Subhead2"/>
        <w:rPr>
          <w:color w:val="auto"/>
        </w:rPr>
      </w:pPr>
      <w:r w:rsidRPr="00393739">
        <w:rPr>
          <w:color w:val="auto"/>
        </w:rPr>
        <w:t>3.5</w:t>
      </w:r>
      <w:r w:rsidR="00A330FA" w:rsidRPr="00393739">
        <w:rPr>
          <w:color w:val="auto"/>
        </w:rPr>
        <w:t xml:space="preserve"> Class teachers</w:t>
      </w:r>
    </w:p>
    <w:p w14:paraId="55888D9B" w14:textId="77777777" w:rsidR="00A330FA" w:rsidRPr="00393739" w:rsidRDefault="00A330FA" w:rsidP="00A330FA">
      <w:pPr>
        <w:pStyle w:val="1bodycopy10pt"/>
      </w:pPr>
      <w:r w:rsidRPr="00393739">
        <w:t>Class teachers</w:t>
      </w:r>
      <w:r w:rsidR="00197363" w:rsidRPr="00393739">
        <w:t xml:space="preserve"> </w:t>
      </w:r>
      <w:r w:rsidRPr="00393739">
        <w:t xml:space="preserve">are responsible for recording attendance </w:t>
      </w:r>
      <w:proofErr w:type="gramStart"/>
      <w:r w:rsidRPr="00393739">
        <w:t>on a daily basis</w:t>
      </w:r>
      <w:proofErr w:type="gramEnd"/>
      <w:r w:rsidRPr="00393739">
        <w:t>, using the correct codes, and submitting this i</w:t>
      </w:r>
      <w:r w:rsidR="00CE7615" w:rsidRPr="00393739">
        <w:t xml:space="preserve">nformation to the school office </w:t>
      </w:r>
      <w:r w:rsidR="004F1D2E" w:rsidRPr="00393739">
        <w:t>by 8:55am and 1:25pm each day</w:t>
      </w:r>
      <w:r w:rsidR="00CE7615" w:rsidRPr="00393739">
        <w:t>.</w:t>
      </w:r>
    </w:p>
    <w:p w14:paraId="72AD53BD" w14:textId="77777777" w:rsidR="00A330FA" w:rsidRPr="00393739" w:rsidRDefault="007B3F27" w:rsidP="00A330FA">
      <w:pPr>
        <w:pStyle w:val="Subhead2"/>
        <w:rPr>
          <w:color w:val="auto"/>
        </w:rPr>
      </w:pPr>
      <w:r w:rsidRPr="00393739">
        <w:rPr>
          <w:color w:val="auto"/>
        </w:rPr>
        <w:t>3.6</w:t>
      </w:r>
      <w:r w:rsidR="00A330FA" w:rsidRPr="00393739">
        <w:rPr>
          <w:color w:val="auto"/>
        </w:rPr>
        <w:t xml:space="preserve"> School </w:t>
      </w:r>
      <w:r w:rsidR="004F1D2E" w:rsidRPr="00393739">
        <w:rPr>
          <w:color w:val="auto"/>
        </w:rPr>
        <w:t>office</w:t>
      </w:r>
      <w:r w:rsidR="00A330FA" w:rsidRPr="00393739">
        <w:rPr>
          <w:color w:val="auto"/>
        </w:rPr>
        <w:t xml:space="preserve"> staff</w:t>
      </w:r>
    </w:p>
    <w:p w14:paraId="7E727118" w14:textId="77777777" w:rsidR="00A330FA" w:rsidRPr="00393739" w:rsidRDefault="00A330FA" w:rsidP="00A330FA">
      <w:pPr>
        <w:rPr>
          <w:rFonts w:eastAsia="Arial" w:cs="Arial"/>
          <w:szCs w:val="20"/>
        </w:rPr>
      </w:pPr>
      <w:r w:rsidRPr="00393739">
        <w:rPr>
          <w:rFonts w:eastAsia="Arial" w:cs="Arial"/>
          <w:szCs w:val="20"/>
        </w:rPr>
        <w:t xml:space="preserve">School </w:t>
      </w:r>
      <w:r w:rsidR="004F1D2E" w:rsidRPr="00393739">
        <w:rPr>
          <w:rFonts w:eastAsia="Arial" w:cs="Arial"/>
          <w:szCs w:val="20"/>
        </w:rPr>
        <w:t>office</w:t>
      </w:r>
      <w:r w:rsidRPr="00393739">
        <w:rPr>
          <w:rFonts w:eastAsia="Arial" w:cs="Arial"/>
          <w:szCs w:val="20"/>
        </w:rPr>
        <w:t xml:space="preserve"> staff will:</w:t>
      </w:r>
    </w:p>
    <w:p w14:paraId="0769943E" w14:textId="77777777" w:rsidR="00A330FA" w:rsidRPr="00393739" w:rsidRDefault="00A330FA" w:rsidP="00A330FA">
      <w:pPr>
        <w:pStyle w:val="4Bulletedcopyblue"/>
      </w:pPr>
      <w:r w:rsidRPr="00393739">
        <w:t xml:space="preserve">Take calls from parents about absence on a day-to-day basis and record </w:t>
      </w:r>
      <w:proofErr w:type="gramStart"/>
      <w:r w:rsidRPr="00393739">
        <w:t>it</w:t>
      </w:r>
      <w:proofErr w:type="gramEnd"/>
      <w:r w:rsidRPr="00393739">
        <w:t xml:space="preserve"> on the school system</w:t>
      </w:r>
    </w:p>
    <w:p w14:paraId="7868BF00" w14:textId="77777777" w:rsidR="00A330FA" w:rsidRPr="00393739" w:rsidRDefault="004F1D2E" w:rsidP="00A330FA">
      <w:pPr>
        <w:pStyle w:val="4Bulletedcopyblue"/>
      </w:pPr>
      <w:r w:rsidRPr="00393739">
        <w:t xml:space="preserve">Share relevant information from telephone </w:t>
      </w:r>
      <w:r w:rsidR="00A330FA" w:rsidRPr="00393739">
        <w:t xml:space="preserve">calls </w:t>
      </w:r>
      <w:r w:rsidRPr="00393739">
        <w:t xml:space="preserve">and emails </w:t>
      </w:r>
      <w:r w:rsidR="00A330FA" w:rsidRPr="00393739">
        <w:t xml:space="preserve">from parents </w:t>
      </w:r>
      <w:r w:rsidRPr="00393739">
        <w:t>to class teachers</w:t>
      </w:r>
      <w:r w:rsidR="00A330FA" w:rsidRPr="00393739">
        <w:t xml:space="preserve"> </w:t>
      </w:r>
      <w:proofErr w:type="gramStart"/>
      <w:r w:rsidR="00A330FA" w:rsidRPr="00393739">
        <w:t>in order to</w:t>
      </w:r>
      <w:proofErr w:type="gramEnd"/>
      <w:r w:rsidR="00A330FA" w:rsidRPr="00393739">
        <w:t xml:space="preserve"> provide them with more detailed support on attendance </w:t>
      </w:r>
    </w:p>
    <w:p w14:paraId="657450D8" w14:textId="77777777" w:rsidR="004F1D2E" w:rsidRPr="00393739" w:rsidRDefault="007B3F27" w:rsidP="004F1D2E">
      <w:pPr>
        <w:pStyle w:val="Subhead2"/>
        <w:rPr>
          <w:color w:val="auto"/>
        </w:rPr>
      </w:pPr>
      <w:r w:rsidRPr="00393739">
        <w:rPr>
          <w:color w:val="auto"/>
        </w:rPr>
        <w:t>3.7</w:t>
      </w:r>
      <w:r w:rsidR="00A330FA" w:rsidRPr="00393739">
        <w:rPr>
          <w:color w:val="auto"/>
        </w:rPr>
        <w:t xml:space="preserve"> Parents/carers </w:t>
      </w:r>
    </w:p>
    <w:p w14:paraId="3A4E5366" w14:textId="77777777" w:rsidR="004F1D2E" w:rsidRPr="00393739" w:rsidRDefault="004F1D2E" w:rsidP="004F1D2E">
      <w:pPr>
        <w:pStyle w:val="1bodycopy10pt"/>
        <w:rPr>
          <w:rFonts w:cs="Arial"/>
          <w:b/>
          <w:szCs w:val="20"/>
        </w:rPr>
      </w:pPr>
      <w:r w:rsidRPr="00393739">
        <w:rPr>
          <w:rFonts w:cs="Arial"/>
          <w:b/>
          <w:szCs w:val="20"/>
        </w:rPr>
        <w:t xml:space="preserve">Expectations </w:t>
      </w:r>
    </w:p>
    <w:p w14:paraId="69E23D3B" w14:textId="77777777" w:rsidR="004F1D2E" w:rsidRPr="00393739" w:rsidRDefault="004F1D2E" w:rsidP="004F1D2E">
      <w:pPr>
        <w:pStyle w:val="1bodycopy10pt"/>
        <w:rPr>
          <w:rFonts w:cs="Arial"/>
          <w:b/>
          <w:szCs w:val="20"/>
        </w:rPr>
      </w:pPr>
      <w:r w:rsidRPr="00393739">
        <w:rPr>
          <w:rFonts w:cs="Arial"/>
          <w:b/>
          <w:szCs w:val="20"/>
        </w:rPr>
        <w:t xml:space="preserve">We expect that all parents/carers and </w:t>
      </w:r>
      <w:proofErr w:type="gramStart"/>
      <w:r w:rsidRPr="00393739">
        <w:rPr>
          <w:rFonts w:cs="Arial"/>
          <w:b/>
          <w:szCs w:val="20"/>
        </w:rPr>
        <w:t>persons</w:t>
      </w:r>
      <w:proofErr w:type="gramEnd"/>
      <w:r w:rsidRPr="00393739">
        <w:rPr>
          <w:rFonts w:cs="Arial"/>
          <w:b/>
          <w:szCs w:val="20"/>
        </w:rPr>
        <w:t xml:space="preserve"> who have </w:t>
      </w:r>
      <w:proofErr w:type="gramStart"/>
      <w:r w:rsidRPr="00393739">
        <w:rPr>
          <w:rFonts w:cs="Arial"/>
          <w:b/>
          <w:szCs w:val="20"/>
        </w:rPr>
        <w:t>day to day</w:t>
      </w:r>
      <w:proofErr w:type="gramEnd"/>
      <w:r w:rsidRPr="00393739">
        <w:rPr>
          <w:rFonts w:cs="Arial"/>
          <w:b/>
          <w:szCs w:val="20"/>
        </w:rPr>
        <w:t xml:space="preserve"> responsibility for the children will: </w:t>
      </w:r>
    </w:p>
    <w:p w14:paraId="2753DDB9" w14:textId="77777777" w:rsidR="004F1D2E" w:rsidRPr="00393739" w:rsidRDefault="004F1D2E" w:rsidP="004F1D2E">
      <w:pPr>
        <w:pStyle w:val="1bodycopy10pt"/>
        <w:rPr>
          <w:rFonts w:cs="Arial"/>
          <w:b/>
          <w:szCs w:val="20"/>
        </w:rPr>
      </w:pPr>
    </w:p>
    <w:p w14:paraId="576DBB27" w14:textId="77777777" w:rsidR="004F1D2E" w:rsidRPr="00393739" w:rsidRDefault="004F1D2E" w:rsidP="004F1D2E">
      <w:pPr>
        <w:numPr>
          <w:ilvl w:val="0"/>
          <w:numId w:val="27"/>
        </w:numPr>
        <w:rPr>
          <w:rFonts w:cs="Arial"/>
          <w:szCs w:val="20"/>
        </w:rPr>
      </w:pPr>
      <w:r w:rsidRPr="00393739">
        <w:rPr>
          <w:rFonts w:cs="Arial"/>
          <w:szCs w:val="20"/>
        </w:rPr>
        <w:t>Make sure their child attends every day on time</w:t>
      </w:r>
    </w:p>
    <w:p w14:paraId="27B1A2CF" w14:textId="77777777" w:rsidR="004F1D2E" w:rsidRPr="00393739" w:rsidRDefault="004F1D2E" w:rsidP="004F1D2E">
      <w:pPr>
        <w:pStyle w:val="1bodycopy10pt"/>
        <w:numPr>
          <w:ilvl w:val="0"/>
          <w:numId w:val="27"/>
        </w:numPr>
        <w:rPr>
          <w:rFonts w:cs="Arial"/>
          <w:szCs w:val="20"/>
        </w:rPr>
      </w:pPr>
      <w:r w:rsidRPr="00393739">
        <w:rPr>
          <w:rFonts w:cs="Arial"/>
          <w:szCs w:val="20"/>
        </w:rPr>
        <w:t xml:space="preserve">Encourage regular school attendance and be aware of their legal responsibilities. </w:t>
      </w:r>
    </w:p>
    <w:p w14:paraId="64BF984B" w14:textId="77777777" w:rsidR="004F1D2E" w:rsidRPr="00393739" w:rsidRDefault="004F1D2E" w:rsidP="004F1D2E">
      <w:pPr>
        <w:pStyle w:val="1bodycopy10pt"/>
        <w:numPr>
          <w:ilvl w:val="0"/>
          <w:numId w:val="27"/>
        </w:numPr>
        <w:rPr>
          <w:rFonts w:cs="Arial"/>
          <w:szCs w:val="20"/>
        </w:rPr>
      </w:pPr>
      <w:r w:rsidRPr="00393739">
        <w:rPr>
          <w:rFonts w:cs="Arial"/>
          <w:szCs w:val="20"/>
        </w:rPr>
        <w:t xml:space="preserve">Ensure that </w:t>
      </w:r>
      <w:proofErr w:type="gramStart"/>
      <w:r w:rsidRPr="00393739">
        <w:rPr>
          <w:rFonts w:cs="Arial"/>
          <w:szCs w:val="20"/>
        </w:rPr>
        <w:t>the child/</w:t>
      </w:r>
      <w:proofErr w:type="gramEnd"/>
      <w:r w:rsidRPr="00393739">
        <w:rPr>
          <w:rFonts w:cs="Arial"/>
          <w:szCs w:val="20"/>
        </w:rPr>
        <w:t>children in their care arrive at school punctually, prepared for the school day and have completed any homework they have been given.</w:t>
      </w:r>
    </w:p>
    <w:p w14:paraId="25425ED2" w14:textId="77777777" w:rsidR="004F1D2E" w:rsidRPr="00393739" w:rsidRDefault="004F1D2E" w:rsidP="004F1D2E">
      <w:pPr>
        <w:pStyle w:val="1bodycopy10pt"/>
        <w:numPr>
          <w:ilvl w:val="0"/>
          <w:numId w:val="27"/>
        </w:numPr>
        <w:rPr>
          <w:rFonts w:cs="Arial"/>
          <w:szCs w:val="20"/>
        </w:rPr>
      </w:pPr>
      <w:r w:rsidRPr="00393739">
        <w:rPr>
          <w:rFonts w:cs="Arial"/>
          <w:szCs w:val="20"/>
        </w:rPr>
        <w:t xml:space="preserve">Provide the school with more than 1 emergency contact number for their child and notify the school immediately of any change to contact details </w:t>
      </w:r>
    </w:p>
    <w:p w14:paraId="7E3C7581" w14:textId="77777777" w:rsidR="004F1D2E" w:rsidRPr="00393739" w:rsidRDefault="004F1D2E" w:rsidP="004F1D2E">
      <w:pPr>
        <w:pStyle w:val="1bodycopy10pt"/>
        <w:numPr>
          <w:ilvl w:val="0"/>
          <w:numId w:val="27"/>
        </w:numPr>
        <w:rPr>
          <w:rFonts w:cs="Arial"/>
          <w:szCs w:val="20"/>
        </w:rPr>
      </w:pPr>
      <w:r w:rsidRPr="00393739">
        <w:rPr>
          <w:rFonts w:cs="Arial"/>
          <w:szCs w:val="20"/>
        </w:rPr>
        <w:t>Ensure that, where possible, appointments for their child are made outside of the school day</w:t>
      </w:r>
    </w:p>
    <w:p w14:paraId="7074C02F" w14:textId="77777777" w:rsidR="004F1D2E" w:rsidRPr="00393739" w:rsidRDefault="004F1D2E" w:rsidP="004F1D2E">
      <w:pPr>
        <w:pStyle w:val="1bodycopy10pt"/>
        <w:numPr>
          <w:ilvl w:val="0"/>
          <w:numId w:val="27"/>
        </w:numPr>
        <w:rPr>
          <w:rFonts w:cs="Arial"/>
          <w:szCs w:val="20"/>
        </w:rPr>
      </w:pPr>
      <w:r w:rsidRPr="00393739">
        <w:rPr>
          <w:rFonts w:cs="Arial"/>
          <w:szCs w:val="20"/>
        </w:rPr>
        <w:t xml:space="preserve">Notify the school of any home circumstances that might affect the </w:t>
      </w:r>
      <w:proofErr w:type="spellStart"/>
      <w:r w:rsidRPr="00393739">
        <w:rPr>
          <w:rFonts w:cs="Arial"/>
          <w:szCs w:val="20"/>
        </w:rPr>
        <w:t>behaviour</w:t>
      </w:r>
      <w:proofErr w:type="spellEnd"/>
      <w:r w:rsidRPr="00393739">
        <w:rPr>
          <w:rFonts w:cs="Arial"/>
          <w:szCs w:val="20"/>
        </w:rPr>
        <w:t xml:space="preserve"> and learning of their child</w:t>
      </w:r>
    </w:p>
    <w:p w14:paraId="49FDC1AF" w14:textId="77777777" w:rsidR="004F1D2E" w:rsidRPr="00393739" w:rsidRDefault="004F1D2E" w:rsidP="004F1D2E">
      <w:pPr>
        <w:numPr>
          <w:ilvl w:val="0"/>
          <w:numId w:val="27"/>
        </w:numPr>
        <w:rPr>
          <w:rFonts w:cs="Arial"/>
          <w:szCs w:val="20"/>
        </w:rPr>
      </w:pPr>
      <w:r w:rsidRPr="00393739">
        <w:rPr>
          <w:rFonts w:cs="Arial"/>
          <w:szCs w:val="20"/>
        </w:rPr>
        <w:t xml:space="preserve">Call the school to </w:t>
      </w:r>
      <w:proofErr w:type="gramStart"/>
      <w:r w:rsidRPr="00393739">
        <w:rPr>
          <w:rFonts w:cs="Arial"/>
          <w:szCs w:val="20"/>
        </w:rPr>
        <w:t>report</w:t>
      </w:r>
      <w:proofErr w:type="gramEnd"/>
      <w:r w:rsidRPr="00393739">
        <w:rPr>
          <w:rFonts w:cs="Arial"/>
          <w:szCs w:val="20"/>
        </w:rPr>
        <w:t xml:space="preserve"> their child’s absence before 8:30 am to </w:t>
      </w:r>
      <w:proofErr w:type="gramStart"/>
      <w:r w:rsidRPr="00393739">
        <w:rPr>
          <w:rFonts w:cs="Arial"/>
          <w:szCs w:val="20"/>
        </w:rPr>
        <w:t>notify</w:t>
      </w:r>
      <w:proofErr w:type="gramEnd"/>
      <w:r w:rsidRPr="00393739">
        <w:rPr>
          <w:rFonts w:cs="Arial"/>
          <w:szCs w:val="20"/>
        </w:rPr>
        <w:t xml:space="preserve"> of any absence or lateness and each subsequent day of absence, and advise when they are expected to return</w:t>
      </w:r>
    </w:p>
    <w:p w14:paraId="26FC4518" w14:textId="77777777" w:rsidR="004F1D2E" w:rsidRPr="00393739" w:rsidRDefault="004F1D2E" w:rsidP="004F1D2E">
      <w:pPr>
        <w:pStyle w:val="1bodycopy10pt"/>
        <w:numPr>
          <w:ilvl w:val="0"/>
          <w:numId w:val="27"/>
        </w:numPr>
        <w:rPr>
          <w:rFonts w:cs="Arial"/>
          <w:szCs w:val="20"/>
        </w:rPr>
      </w:pPr>
      <w:r w:rsidRPr="00393739">
        <w:rPr>
          <w:rFonts w:cs="Arial"/>
          <w:szCs w:val="20"/>
        </w:rPr>
        <w:t xml:space="preserve">We have an answering machine so parents can leave a message if the office is not open. If you do leave a </w:t>
      </w:r>
      <w:proofErr w:type="gramStart"/>
      <w:r w:rsidRPr="00393739">
        <w:rPr>
          <w:rFonts w:cs="Arial"/>
          <w:szCs w:val="20"/>
        </w:rPr>
        <w:t>message</w:t>
      </w:r>
      <w:proofErr w:type="gramEnd"/>
      <w:r w:rsidRPr="00393739">
        <w:rPr>
          <w:rFonts w:cs="Arial"/>
          <w:szCs w:val="20"/>
        </w:rPr>
        <w:t xml:space="preserve"> please include the child’s name, the reason for absence and how long you expect the absence to last. Parents are asked to provide written confirmation by emailing the school office at </w:t>
      </w:r>
      <w:hyperlink r:id="rId18" w:history="1">
        <w:r w:rsidRPr="00393739">
          <w:rPr>
            <w:rStyle w:val="Hyperlink"/>
            <w:rFonts w:cs="Arial"/>
            <w:color w:val="auto"/>
            <w:szCs w:val="20"/>
          </w:rPr>
          <w:t>parent@oakfield.surrey.sch.uk</w:t>
        </w:r>
      </w:hyperlink>
      <w:r w:rsidRPr="00393739">
        <w:rPr>
          <w:rFonts w:cs="Arial"/>
          <w:szCs w:val="20"/>
        </w:rPr>
        <w:t xml:space="preserve"> </w:t>
      </w:r>
    </w:p>
    <w:p w14:paraId="36F3807D" w14:textId="77777777" w:rsidR="00A330FA" w:rsidRPr="00393739" w:rsidRDefault="007B3F27" w:rsidP="00A330FA">
      <w:pPr>
        <w:pStyle w:val="Subhead2"/>
        <w:rPr>
          <w:color w:val="auto"/>
        </w:rPr>
      </w:pPr>
      <w:r w:rsidRPr="00393739">
        <w:rPr>
          <w:color w:val="auto"/>
        </w:rPr>
        <w:t>3.8</w:t>
      </w:r>
      <w:r w:rsidR="00A330FA" w:rsidRPr="00393739">
        <w:rPr>
          <w:color w:val="auto"/>
        </w:rPr>
        <w:t xml:space="preserve"> Pupils</w:t>
      </w:r>
    </w:p>
    <w:p w14:paraId="3694FBED" w14:textId="77777777" w:rsidR="004F1D2E" w:rsidRPr="00393739" w:rsidRDefault="004F1D2E" w:rsidP="004F1D2E">
      <w:pPr>
        <w:pStyle w:val="1bodycopy10pt"/>
        <w:rPr>
          <w:rFonts w:cs="Arial"/>
          <w:b/>
          <w:szCs w:val="20"/>
        </w:rPr>
      </w:pPr>
      <w:r w:rsidRPr="00393739">
        <w:rPr>
          <w:rFonts w:cs="Arial"/>
          <w:b/>
          <w:szCs w:val="20"/>
        </w:rPr>
        <w:t xml:space="preserve">We expect that all pupils will: </w:t>
      </w:r>
    </w:p>
    <w:p w14:paraId="0C9175A3" w14:textId="77777777" w:rsidR="004F1D2E" w:rsidRPr="00393739" w:rsidRDefault="004F1D2E" w:rsidP="004F1D2E">
      <w:pPr>
        <w:pStyle w:val="1bodycopy10pt"/>
        <w:numPr>
          <w:ilvl w:val="0"/>
          <w:numId w:val="26"/>
        </w:numPr>
        <w:rPr>
          <w:rFonts w:cs="Arial"/>
          <w:szCs w:val="20"/>
        </w:rPr>
      </w:pPr>
      <w:r w:rsidRPr="00393739">
        <w:rPr>
          <w:rFonts w:cs="Arial"/>
          <w:szCs w:val="20"/>
        </w:rPr>
        <w:t xml:space="preserve">attend school every day on time </w:t>
      </w:r>
    </w:p>
    <w:p w14:paraId="435AAD14" w14:textId="77777777" w:rsidR="004F1D2E" w:rsidRPr="00393739" w:rsidRDefault="004F1D2E" w:rsidP="004F1D2E">
      <w:pPr>
        <w:pStyle w:val="1bodycopy10pt"/>
        <w:numPr>
          <w:ilvl w:val="0"/>
          <w:numId w:val="26"/>
        </w:numPr>
        <w:rPr>
          <w:rFonts w:cs="Arial"/>
          <w:szCs w:val="20"/>
        </w:rPr>
      </w:pPr>
      <w:r w:rsidRPr="00393739">
        <w:rPr>
          <w:rFonts w:cs="Arial"/>
          <w:szCs w:val="20"/>
        </w:rPr>
        <w:t xml:space="preserve">attend school punctually for 8.45 am </w:t>
      </w:r>
    </w:p>
    <w:p w14:paraId="08AEC152" w14:textId="77777777" w:rsidR="004F1D2E" w:rsidRPr="00393739" w:rsidRDefault="004F1D2E" w:rsidP="004F1D2E">
      <w:pPr>
        <w:pStyle w:val="1bodycopy10pt"/>
        <w:numPr>
          <w:ilvl w:val="0"/>
          <w:numId w:val="26"/>
        </w:numPr>
        <w:rPr>
          <w:rFonts w:cs="Arial"/>
          <w:szCs w:val="20"/>
        </w:rPr>
      </w:pPr>
      <w:r w:rsidRPr="00393739">
        <w:rPr>
          <w:rFonts w:cs="Arial"/>
          <w:szCs w:val="20"/>
        </w:rPr>
        <w:t xml:space="preserve">attend school appropriately prepared for the day </w:t>
      </w:r>
    </w:p>
    <w:p w14:paraId="333B0D3A" w14:textId="77777777" w:rsidR="004F1D2E" w:rsidRPr="00393739" w:rsidRDefault="004F1D2E" w:rsidP="004F1D2E">
      <w:pPr>
        <w:pStyle w:val="1bodycopy10pt"/>
        <w:numPr>
          <w:ilvl w:val="0"/>
          <w:numId w:val="26"/>
        </w:numPr>
        <w:rPr>
          <w:rFonts w:cs="Arial"/>
          <w:szCs w:val="20"/>
        </w:rPr>
      </w:pPr>
      <w:r w:rsidRPr="00393739">
        <w:rPr>
          <w:rFonts w:cs="Arial"/>
          <w:szCs w:val="20"/>
        </w:rPr>
        <w:t xml:space="preserve">discuss with their class teacher or senior leaders any problems preventing them from attending school. </w:t>
      </w:r>
    </w:p>
    <w:p w14:paraId="7B774AE0" w14:textId="77777777" w:rsidR="004F1D2E" w:rsidRPr="00393739" w:rsidRDefault="004F1D2E" w:rsidP="004F1D2E">
      <w:pPr>
        <w:pStyle w:val="1bodycopy10pt"/>
        <w:numPr>
          <w:ilvl w:val="0"/>
          <w:numId w:val="26"/>
        </w:numPr>
        <w:rPr>
          <w:rFonts w:cs="Arial"/>
          <w:szCs w:val="20"/>
        </w:rPr>
      </w:pPr>
      <w:r w:rsidRPr="00393739">
        <w:rPr>
          <w:rFonts w:cs="Arial"/>
          <w:szCs w:val="20"/>
        </w:rPr>
        <w:t>Report to the school office to notify staff of any lateness once registers have been taken</w:t>
      </w:r>
    </w:p>
    <w:p w14:paraId="2A80674A" w14:textId="77777777" w:rsidR="004F1D2E" w:rsidRPr="00393739" w:rsidRDefault="004F1D2E" w:rsidP="004F1D2E">
      <w:pPr>
        <w:pStyle w:val="1bodycopy10pt"/>
      </w:pPr>
    </w:p>
    <w:p w14:paraId="1B075BB9" w14:textId="77777777" w:rsidR="00A330FA" w:rsidRPr="00393739" w:rsidRDefault="00A330FA" w:rsidP="00A330FA">
      <w:pPr>
        <w:pStyle w:val="Heading1"/>
        <w:rPr>
          <w:color w:val="auto"/>
        </w:rPr>
      </w:pPr>
      <w:bookmarkStart w:id="3" w:name="_Toc134991543"/>
      <w:r w:rsidRPr="00393739">
        <w:rPr>
          <w:color w:val="auto"/>
        </w:rPr>
        <w:lastRenderedPageBreak/>
        <w:t>4. Recording attendance</w:t>
      </w:r>
      <w:bookmarkEnd w:id="3"/>
    </w:p>
    <w:p w14:paraId="045699E2" w14:textId="77777777" w:rsidR="00A330FA" w:rsidRPr="00393739" w:rsidRDefault="00A330FA" w:rsidP="00A330FA">
      <w:pPr>
        <w:pStyle w:val="Subhead2"/>
        <w:rPr>
          <w:color w:val="auto"/>
          <w:lang w:val="en-GB"/>
        </w:rPr>
      </w:pPr>
      <w:r w:rsidRPr="00393739">
        <w:rPr>
          <w:color w:val="auto"/>
          <w:lang w:val="en-GB"/>
        </w:rPr>
        <w:t xml:space="preserve">4.1 Attendance register </w:t>
      </w:r>
    </w:p>
    <w:p w14:paraId="095A2622" w14:textId="77777777" w:rsidR="00A330FA" w:rsidRPr="00393739" w:rsidRDefault="00A330FA" w:rsidP="00A330FA">
      <w:pPr>
        <w:rPr>
          <w:szCs w:val="20"/>
        </w:rPr>
      </w:pPr>
      <w:r w:rsidRPr="00393739">
        <w:rPr>
          <w:rFonts w:eastAsia="Arial" w:cs="Arial"/>
          <w:szCs w:val="20"/>
        </w:rPr>
        <w:t xml:space="preserve">We will keep an attendance </w:t>
      </w:r>
      <w:proofErr w:type="gramStart"/>
      <w:r w:rsidRPr="00393739">
        <w:rPr>
          <w:rFonts w:eastAsia="Arial" w:cs="Arial"/>
          <w:szCs w:val="20"/>
        </w:rPr>
        <w:t>register</w:t>
      </w:r>
      <w:r w:rsidRPr="00393739">
        <w:rPr>
          <w:rFonts w:eastAsia="Arial" w:cs="Arial"/>
          <w:szCs w:val="20"/>
          <w:shd w:val="clear" w:color="auto" w:fill="FFFFFF"/>
        </w:rPr>
        <w:t>, and</w:t>
      </w:r>
      <w:proofErr w:type="gramEnd"/>
      <w:r w:rsidRPr="00393739">
        <w:rPr>
          <w:rFonts w:eastAsia="Arial" w:cs="Arial"/>
          <w:szCs w:val="20"/>
          <w:shd w:val="clear" w:color="auto" w:fill="FFFFFF"/>
        </w:rPr>
        <w:t xml:space="preserve"> place all pupils onto this register.</w:t>
      </w:r>
    </w:p>
    <w:p w14:paraId="62758E36" w14:textId="77777777" w:rsidR="00A330FA" w:rsidRPr="00393739" w:rsidRDefault="00A330FA" w:rsidP="00A330FA">
      <w:pPr>
        <w:rPr>
          <w:szCs w:val="20"/>
        </w:rPr>
      </w:pPr>
      <w:r w:rsidRPr="00393739">
        <w:rPr>
          <w:rFonts w:eastAsia="Arial" w:cs="Arial"/>
          <w:szCs w:val="20"/>
        </w:rPr>
        <w:t>We will take our attendance register at the start of the first session of each school day and once during the second session. It will mark whether every pupil is:</w:t>
      </w:r>
    </w:p>
    <w:p w14:paraId="52DD9FBB" w14:textId="77777777" w:rsidR="00A330FA" w:rsidRPr="00393739" w:rsidRDefault="00A330FA" w:rsidP="00A330FA">
      <w:pPr>
        <w:pStyle w:val="4Bulletedcopyblue"/>
      </w:pPr>
      <w:r w:rsidRPr="00393739">
        <w:t>Present</w:t>
      </w:r>
    </w:p>
    <w:p w14:paraId="1B45BB47" w14:textId="77777777" w:rsidR="00A330FA" w:rsidRPr="00393739" w:rsidRDefault="00A330FA" w:rsidP="00A330FA">
      <w:pPr>
        <w:pStyle w:val="4Bulletedcopyblue"/>
      </w:pPr>
      <w:r w:rsidRPr="00393739">
        <w:t>Attending an approved off-site educational activity</w:t>
      </w:r>
    </w:p>
    <w:p w14:paraId="5D2E4D4F" w14:textId="77777777" w:rsidR="00A330FA" w:rsidRPr="00393739" w:rsidRDefault="00A330FA" w:rsidP="00A330FA">
      <w:pPr>
        <w:pStyle w:val="4Bulletedcopyblue"/>
      </w:pPr>
      <w:r w:rsidRPr="00393739">
        <w:t>Absent</w:t>
      </w:r>
    </w:p>
    <w:p w14:paraId="5458CA95" w14:textId="77777777" w:rsidR="00A330FA" w:rsidRPr="00393739" w:rsidRDefault="00A330FA" w:rsidP="00A330FA">
      <w:pPr>
        <w:pStyle w:val="4Bulletedcopyblue"/>
      </w:pPr>
      <w:r w:rsidRPr="00393739">
        <w:t>Unable to attend due to exceptional circumstances</w:t>
      </w:r>
    </w:p>
    <w:p w14:paraId="6D608BC5" w14:textId="77777777" w:rsidR="00A330FA" w:rsidRPr="00393739" w:rsidRDefault="00A330FA" w:rsidP="00A330FA">
      <w:pPr>
        <w:pStyle w:val="1bodycopy10pt"/>
      </w:pPr>
      <w:r w:rsidRPr="00393739">
        <w:t>Any amendment to the attendance register will include:</w:t>
      </w:r>
    </w:p>
    <w:p w14:paraId="2BDEF602" w14:textId="77777777" w:rsidR="00A330FA" w:rsidRPr="00393739" w:rsidRDefault="00A330FA" w:rsidP="00A330FA">
      <w:pPr>
        <w:pStyle w:val="4Bulletedcopyblue"/>
      </w:pPr>
      <w:r w:rsidRPr="00393739">
        <w:t>The original entry</w:t>
      </w:r>
    </w:p>
    <w:p w14:paraId="239084DE" w14:textId="77777777" w:rsidR="00A330FA" w:rsidRPr="00393739" w:rsidRDefault="00A330FA" w:rsidP="00A330FA">
      <w:pPr>
        <w:pStyle w:val="4Bulletedcopyblue"/>
      </w:pPr>
      <w:r w:rsidRPr="00393739">
        <w:t xml:space="preserve">The amended entry </w:t>
      </w:r>
    </w:p>
    <w:p w14:paraId="7A45FFD4" w14:textId="77777777" w:rsidR="00A330FA" w:rsidRPr="00393739" w:rsidRDefault="00A330FA" w:rsidP="00A330FA">
      <w:pPr>
        <w:pStyle w:val="4Bulletedcopyblue"/>
      </w:pPr>
      <w:r w:rsidRPr="00393739">
        <w:t>The reason for the amendment</w:t>
      </w:r>
    </w:p>
    <w:p w14:paraId="6A745748" w14:textId="77777777" w:rsidR="00A330FA" w:rsidRPr="00393739" w:rsidRDefault="00A330FA" w:rsidP="00A330FA">
      <w:pPr>
        <w:pStyle w:val="4Bulletedcopyblue"/>
      </w:pPr>
      <w:r w:rsidRPr="00393739">
        <w:t xml:space="preserve">The date on which the amendment was made </w:t>
      </w:r>
    </w:p>
    <w:p w14:paraId="0C455B52" w14:textId="77777777" w:rsidR="00A330FA" w:rsidRPr="00393739" w:rsidRDefault="00A330FA" w:rsidP="00A330FA">
      <w:pPr>
        <w:pStyle w:val="4Bulletedcopyblue"/>
      </w:pPr>
      <w:r w:rsidRPr="00393739">
        <w:t>The name and position of the person who made the amendment</w:t>
      </w:r>
    </w:p>
    <w:p w14:paraId="5BCD1D6C" w14:textId="77777777" w:rsidR="00A330FA" w:rsidRPr="00393739" w:rsidRDefault="00A330FA" w:rsidP="00A330FA">
      <w:pPr>
        <w:rPr>
          <w:rFonts w:eastAsia="Arial" w:cs="Arial"/>
          <w:szCs w:val="20"/>
        </w:rPr>
      </w:pPr>
      <w:r w:rsidRPr="00393739">
        <w:rPr>
          <w:rFonts w:eastAsia="Arial" w:cs="Arial"/>
          <w:szCs w:val="20"/>
        </w:rPr>
        <w:t>See appendix 1 for the DfE attendance codes.</w:t>
      </w:r>
    </w:p>
    <w:p w14:paraId="66EEA0C2" w14:textId="77777777" w:rsidR="00A330FA" w:rsidRPr="00393739" w:rsidRDefault="00A330FA" w:rsidP="00A330FA">
      <w:pPr>
        <w:rPr>
          <w:rFonts w:eastAsia="Arial" w:cs="Arial"/>
          <w:szCs w:val="20"/>
        </w:rPr>
      </w:pPr>
      <w:r w:rsidRPr="00393739">
        <w:rPr>
          <w:rFonts w:eastAsia="Arial" w:cs="Arial"/>
          <w:szCs w:val="20"/>
        </w:rPr>
        <w:t>We will also record:</w:t>
      </w:r>
    </w:p>
    <w:p w14:paraId="6B9A1B39" w14:textId="77777777" w:rsidR="00A330FA" w:rsidRPr="00393739" w:rsidRDefault="00A330FA" w:rsidP="00A330FA">
      <w:pPr>
        <w:pStyle w:val="4Bulletedcopyblue"/>
      </w:pPr>
      <w:r w:rsidRPr="00393739">
        <w:rPr>
          <w:rFonts w:eastAsia="Arial"/>
        </w:rPr>
        <w:t xml:space="preserve">Whether </w:t>
      </w:r>
      <w:r w:rsidRPr="00393739">
        <w:t xml:space="preserve">the absence is </w:t>
      </w:r>
      <w:proofErr w:type="spellStart"/>
      <w:r w:rsidRPr="00393739">
        <w:t>authorised</w:t>
      </w:r>
      <w:proofErr w:type="spellEnd"/>
      <w:r w:rsidRPr="00393739">
        <w:t xml:space="preserve"> or not</w:t>
      </w:r>
    </w:p>
    <w:p w14:paraId="1213575D" w14:textId="77777777" w:rsidR="00A330FA" w:rsidRPr="00393739" w:rsidRDefault="00A330FA" w:rsidP="00A330FA">
      <w:pPr>
        <w:pStyle w:val="4Bulletedcopyblue"/>
      </w:pPr>
      <w:r w:rsidRPr="00393739">
        <w:t>The nature of the activity if a pupil is attending an approved educational activity</w:t>
      </w:r>
    </w:p>
    <w:p w14:paraId="0B0B55CB" w14:textId="77777777" w:rsidR="00A330FA" w:rsidRPr="00393739" w:rsidRDefault="00A330FA" w:rsidP="00A330FA">
      <w:pPr>
        <w:pStyle w:val="4Bulletedcopyblue"/>
      </w:pPr>
      <w:r w:rsidRPr="00393739">
        <w:t>The nature of circumstances where a pupil is unable to attend due to exceptional circumstances</w:t>
      </w:r>
    </w:p>
    <w:p w14:paraId="4CE6F967" w14:textId="77777777" w:rsidR="00A330FA" w:rsidRPr="00393739" w:rsidRDefault="00A330FA" w:rsidP="00A330FA">
      <w:pPr>
        <w:rPr>
          <w:szCs w:val="20"/>
        </w:rPr>
      </w:pPr>
      <w:r w:rsidRPr="00393739">
        <w:rPr>
          <w:rFonts w:eastAsia="Arial" w:cs="Arial"/>
          <w:szCs w:val="20"/>
        </w:rPr>
        <w:t>We will keep every entry on the attendance register for 3 years after the date on which the entry was made.</w:t>
      </w:r>
    </w:p>
    <w:p w14:paraId="53FAC826" w14:textId="28ADF0AE" w:rsidR="00A330FA" w:rsidRPr="00A569BB" w:rsidRDefault="00A330FA" w:rsidP="00A330FA">
      <w:pPr>
        <w:rPr>
          <w:szCs w:val="20"/>
        </w:rPr>
      </w:pPr>
      <w:r w:rsidRPr="00393739">
        <w:rPr>
          <w:rFonts w:eastAsia="Arial" w:cs="Arial"/>
          <w:szCs w:val="20"/>
        </w:rPr>
        <w:t xml:space="preserve">Pupils must </w:t>
      </w:r>
      <w:r w:rsidRPr="00A569BB">
        <w:rPr>
          <w:rFonts w:eastAsia="Arial" w:cs="Arial"/>
          <w:szCs w:val="20"/>
        </w:rPr>
        <w:t xml:space="preserve">arrive </w:t>
      </w:r>
      <w:proofErr w:type="gramStart"/>
      <w:r w:rsidRPr="00A569BB">
        <w:rPr>
          <w:rFonts w:eastAsia="Arial" w:cs="Arial"/>
          <w:szCs w:val="20"/>
        </w:rPr>
        <w:t>in</w:t>
      </w:r>
      <w:proofErr w:type="gramEnd"/>
      <w:r w:rsidRPr="00A569BB">
        <w:rPr>
          <w:rFonts w:eastAsia="Arial" w:cs="Arial"/>
          <w:szCs w:val="20"/>
        </w:rPr>
        <w:t xml:space="preserve"> school by</w:t>
      </w:r>
      <w:r w:rsidR="00A569BB">
        <w:rPr>
          <w:rFonts w:eastAsia="Arial" w:cs="Arial"/>
          <w:szCs w:val="20"/>
        </w:rPr>
        <w:t xml:space="preserve"> 8.45 am </w:t>
      </w:r>
      <w:r w:rsidRPr="00A569BB">
        <w:rPr>
          <w:rFonts w:eastAsia="Arial" w:cs="Arial"/>
          <w:szCs w:val="20"/>
        </w:rPr>
        <w:t>on each school day.</w:t>
      </w:r>
    </w:p>
    <w:p w14:paraId="56DD2A94" w14:textId="782ACAF9" w:rsidR="00A330FA" w:rsidRPr="00A569BB" w:rsidRDefault="00A330FA" w:rsidP="00A330FA">
      <w:pPr>
        <w:rPr>
          <w:szCs w:val="20"/>
        </w:rPr>
      </w:pPr>
      <w:r w:rsidRPr="00A569BB">
        <w:rPr>
          <w:rFonts w:eastAsia="Arial" w:cs="Arial"/>
          <w:szCs w:val="20"/>
        </w:rPr>
        <w:t>The register for the first session will be taken at</w:t>
      </w:r>
      <w:r w:rsidR="00A569BB">
        <w:rPr>
          <w:rFonts w:eastAsia="Arial" w:cs="Arial"/>
          <w:szCs w:val="20"/>
        </w:rPr>
        <w:t xml:space="preserve"> 8.45 am</w:t>
      </w:r>
      <w:r w:rsidRPr="00A569BB">
        <w:rPr>
          <w:rFonts w:eastAsia="Arial" w:cs="Arial"/>
          <w:szCs w:val="20"/>
        </w:rPr>
        <w:t xml:space="preserve"> and will be kept open until </w:t>
      </w:r>
      <w:r w:rsidR="004F1D2E" w:rsidRPr="00A569BB">
        <w:rPr>
          <w:rFonts w:eastAsia="Arial" w:cs="Arial"/>
          <w:szCs w:val="20"/>
        </w:rPr>
        <w:t>8:55</w:t>
      </w:r>
      <w:proofErr w:type="gramStart"/>
      <w:r w:rsidR="004F1D2E" w:rsidRPr="00A569BB">
        <w:rPr>
          <w:rFonts w:eastAsia="Arial" w:cs="Arial"/>
          <w:szCs w:val="20"/>
        </w:rPr>
        <w:t>am</w:t>
      </w:r>
      <w:r w:rsidRPr="00A569BB">
        <w:rPr>
          <w:rFonts w:eastAsia="Arial" w:cs="Arial"/>
          <w:szCs w:val="20"/>
        </w:rPr>
        <w:t>The</w:t>
      </w:r>
      <w:proofErr w:type="gramEnd"/>
      <w:r w:rsidRPr="00A569BB">
        <w:rPr>
          <w:rFonts w:eastAsia="Arial" w:cs="Arial"/>
          <w:szCs w:val="20"/>
        </w:rPr>
        <w:t xml:space="preserve"> register for the second session will be taken a</w:t>
      </w:r>
      <w:r w:rsidR="00A569BB">
        <w:rPr>
          <w:rFonts w:eastAsia="Arial" w:cs="Arial"/>
          <w:szCs w:val="20"/>
        </w:rPr>
        <w:t>t 1.15 pm</w:t>
      </w:r>
      <w:r w:rsidRPr="00A569BB">
        <w:rPr>
          <w:rFonts w:eastAsia="Arial" w:cs="Arial"/>
          <w:szCs w:val="20"/>
        </w:rPr>
        <w:t xml:space="preserve"> and will be kept open until</w:t>
      </w:r>
      <w:r w:rsidR="00A569BB">
        <w:rPr>
          <w:rFonts w:eastAsia="Arial" w:cs="Arial"/>
          <w:szCs w:val="20"/>
        </w:rPr>
        <w:t xml:space="preserve"> 1.25 pm</w:t>
      </w:r>
      <w:r w:rsidRPr="00A569BB">
        <w:rPr>
          <w:rFonts w:eastAsia="Arial" w:cs="Arial"/>
          <w:szCs w:val="20"/>
          <w:shd w:val="clear" w:color="auto" w:fill="FFFFFF"/>
        </w:rPr>
        <w:t>.</w:t>
      </w:r>
    </w:p>
    <w:p w14:paraId="7DB74242" w14:textId="77777777" w:rsidR="00A330FA" w:rsidRPr="00A569BB" w:rsidRDefault="00A330FA" w:rsidP="00A330FA">
      <w:pPr>
        <w:pStyle w:val="Subhead2"/>
        <w:rPr>
          <w:color w:val="auto"/>
        </w:rPr>
      </w:pPr>
      <w:r w:rsidRPr="00A569BB">
        <w:rPr>
          <w:color w:val="auto"/>
        </w:rPr>
        <w:t xml:space="preserve">4.2 Unplanned absence </w:t>
      </w:r>
    </w:p>
    <w:p w14:paraId="7A75DDA7" w14:textId="52354E43" w:rsidR="00A330FA" w:rsidRDefault="00A330FA" w:rsidP="00A330FA">
      <w:pPr>
        <w:rPr>
          <w:rFonts w:eastAsia="Arial" w:cs="Arial"/>
          <w:szCs w:val="20"/>
        </w:rPr>
      </w:pPr>
      <w:r w:rsidRPr="00A569BB">
        <w:rPr>
          <w:rFonts w:eastAsia="Arial" w:cs="Arial"/>
          <w:szCs w:val="20"/>
        </w:rPr>
        <w:t>The pupil’s parent/carer must notify the school of the reason for the absence on the first day of an unplanned absence by</w:t>
      </w:r>
      <w:r w:rsidR="00A569BB">
        <w:rPr>
          <w:rFonts w:eastAsia="Arial" w:cs="Arial"/>
          <w:szCs w:val="20"/>
        </w:rPr>
        <w:t xml:space="preserve"> 8.30 am </w:t>
      </w:r>
      <w:r w:rsidRPr="00A569BB">
        <w:rPr>
          <w:rFonts w:eastAsia="Arial" w:cs="Arial"/>
          <w:szCs w:val="20"/>
        </w:rPr>
        <w:t xml:space="preserve">or as soon as practically possible by calling the school </w:t>
      </w:r>
      <w:r w:rsidR="004F1D2E" w:rsidRPr="00A569BB">
        <w:rPr>
          <w:rFonts w:eastAsia="Arial" w:cs="Arial"/>
          <w:szCs w:val="20"/>
        </w:rPr>
        <w:t>office</w:t>
      </w:r>
      <w:r w:rsidRPr="00A569BB">
        <w:rPr>
          <w:rFonts w:eastAsia="Arial" w:cs="Arial"/>
          <w:szCs w:val="20"/>
        </w:rPr>
        <w:t xml:space="preserve"> staff (see also section 7).</w:t>
      </w:r>
    </w:p>
    <w:p w14:paraId="73C624B0" w14:textId="0F24C732" w:rsidR="00A569BB" w:rsidRDefault="00A569BB" w:rsidP="00A330FA">
      <w:pPr>
        <w:rPr>
          <w:szCs w:val="20"/>
        </w:rPr>
      </w:pPr>
      <w:r>
        <w:rPr>
          <w:szCs w:val="20"/>
        </w:rPr>
        <w:t xml:space="preserve">Call the school to report your child’s absence before 8.30 am to </w:t>
      </w:r>
      <w:proofErr w:type="gramStart"/>
      <w:r>
        <w:rPr>
          <w:szCs w:val="20"/>
        </w:rPr>
        <w:t>notify</w:t>
      </w:r>
      <w:proofErr w:type="gramEnd"/>
      <w:r>
        <w:rPr>
          <w:szCs w:val="20"/>
        </w:rPr>
        <w:t xml:space="preserve"> of any absence or lateness and each subsequent day of </w:t>
      </w:r>
      <w:proofErr w:type="gramStart"/>
      <w:r>
        <w:rPr>
          <w:szCs w:val="20"/>
        </w:rPr>
        <w:t>absence, and</w:t>
      </w:r>
      <w:proofErr w:type="gramEnd"/>
      <w:r>
        <w:rPr>
          <w:szCs w:val="20"/>
        </w:rPr>
        <w:t xml:space="preserve"> advise when they are expected to return.</w:t>
      </w:r>
    </w:p>
    <w:p w14:paraId="73531F58" w14:textId="24BFAEE5" w:rsidR="00A569BB" w:rsidRPr="00A569BB" w:rsidRDefault="00A569BB" w:rsidP="00A330FA">
      <w:pPr>
        <w:rPr>
          <w:szCs w:val="20"/>
        </w:rPr>
      </w:pPr>
      <w:r>
        <w:rPr>
          <w:szCs w:val="20"/>
        </w:rPr>
        <w:t xml:space="preserve">The office has an answering machine so parents can leave a message if the office is not open. If you do leave a </w:t>
      </w:r>
      <w:proofErr w:type="gramStart"/>
      <w:r>
        <w:rPr>
          <w:szCs w:val="20"/>
        </w:rPr>
        <w:t>message</w:t>
      </w:r>
      <w:proofErr w:type="gramEnd"/>
      <w:r>
        <w:rPr>
          <w:szCs w:val="20"/>
        </w:rPr>
        <w:t xml:space="preserve"> please include the child’s name, the reason for absence and how </w:t>
      </w:r>
      <w:proofErr w:type="gramStart"/>
      <w:r>
        <w:rPr>
          <w:szCs w:val="20"/>
        </w:rPr>
        <w:t>log</w:t>
      </w:r>
      <w:proofErr w:type="gramEnd"/>
      <w:r>
        <w:rPr>
          <w:szCs w:val="20"/>
        </w:rPr>
        <w:t xml:space="preserve"> you expect the absence to last.  Parents are asked to provide written confirmation by emailing the school office at parent@oakfield.surrey.sch.uk</w:t>
      </w:r>
    </w:p>
    <w:p w14:paraId="00E530F4" w14:textId="77777777" w:rsidR="00A330FA" w:rsidRPr="00393739" w:rsidRDefault="00A330FA" w:rsidP="00A330FA">
      <w:pPr>
        <w:rPr>
          <w:szCs w:val="20"/>
        </w:rPr>
      </w:pPr>
      <w:r w:rsidRPr="00A569BB">
        <w:rPr>
          <w:rFonts w:eastAsia="Arial" w:cs="Arial"/>
          <w:szCs w:val="20"/>
        </w:rPr>
        <w:t xml:space="preserve">We will mark absence due to illness as </w:t>
      </w:r>
      <w:proofErr w:type="spellStart"/>
      <w:r w:rsidRPr="00A569BB">
        <w:rPr>
          <w:rFonts w:eastAsia="Arial" w:cs="Arial"/>
          <w:szCs w:val="20"/>
        </w:rPr>
        <w:t>authorised</w:t>
      </w:r>
      <w:proofErr w:type="spellEnd"/>
      <w:r w:rsidRPr="00A569BB">
        <w:rPr>
          <w:rFonts w:eastAsia="Arial" w:cs="Arial"/>
          <w:szCs w:val="20"/>
        </w:rPr>
        <w:t xml:space="preserve"> unless</w:t>
      </w:r>
      <w:r w:rsidRPr="00393739">
        <w:rPr>
          <w:rFonts w:eastAsia="Arial" w:cs="Arial"/>
          <w:szCs w:val="20"/>
        </w:rPr>
        <w:t xml:space="preserve"> the school has a genuine concern about the authenticity of the illness.</w:t>
      </w:r>
    </w:p>
    <w:p w14:paraId="7393BA8F" w14:textId="77777777" w:rsidR="00A330FA" w:rsidRPr="00393739" w:rsidRDefault="00A330FA" w:rsidP="00A330FA">
      <w:pPr>
        <w:pStyle w:val="1bodycopy10pt"/>
        <w:rPr>
          <w:rFonts w:eastAsia="Arial" w:cs="Arial"/>
          <w:szCs w:val="20"/>
        </w:rPr>
      </w:pPr>
      <w:r w:rsidRPr="00393739">
        <w:rPr>
          <w:rFonts w:eastAsia="Arial" w:cs="Arial"/>
          <w:szCs w:val="20"/>
        </w:rPr>
        <w:t>If the authenticity of the illness is in doubt, the school may ask the pupil’s parent/carer to provide medical evidence, such as a doctor’s note, prescription, appointment card or other appropriate form of evidence. We will not ask for medical evidence unnecessarily.</w:t>
      </w:r>
    </w:p>
    <w:p w14:paraId="0568E974" w14:textId="77777777" w:rsidR="00A330FA" w:rsidRPr="00393739" w:rsidRDefault="00A330FA" w:rsidP="00A330FA">
      <w:pPr>
        <w:pStyle w:val="1bodycopy10pt"/>
        <w:rPr>
          <w:rFonts w:eastAsia="Arial" w:cs="Arial"/>
          <w:szCs w:val="20"/>
        </w:rPr>
      </w:pPr>
      <w:r w:rsidRPr="00393739">
        <w:rPr>
          <w:rFonts w:eastAsia="Arial" w:cs="Arial"/>
          <w:szCs w:val="20"/>
        </w:rPr>
        <w:t xml:space="preserve">If the school is not satisfied </w:t>
      </w:r>
      <w:proofErr w:type="gramStart"/>
      <w:r w:rsidRPr="00393739">
        <w:rPr>
          <w:rFonts w:eastAsia="Arial" w:cs="Arial"/>
          <w:szCs w:val="20"/>
        </w:rPr>
        <w:t>about</w:t>
      </w:r>
      <w:proofErr w:type="gramEnd"/>
      <w:r w:rsidRPr="00393739">
        <w:rPr>
          <w:rFonts w:eastAsia="Arial" w:cs="Arial"/>
          <w:szCs w:val="20"/>
        </w:rPr>
        <w:t xml:space="preserve"> the authenticity of the illness, the absence will be recorded as </w:t>
      </w:r>
      <w:proofErr w:type="spellStart"/>
      <w:proofErr w:type="gramStart"/>
      <w:r w:rsidRPr="00393739">
        <w:rPr>
          <w:rFonts w:eastAsia="Arial" w:cs="Arial"/>
          <w:szCs w:val="20"/>
        </w:rPr>
        <w:t>unauthorised</w:t>
      </w:r>
      <w:proofErr w:type="spellEnd"/>
      <w:proofErr w:type="gramEnd"/>
      <w:r w:rsidRPr="00393739">
        <w:rPr>
          <w:rFonts w:eastAsia="Arial" w:cs="Arial"/>
          <w:szCs w:val="20"/>
        </w:rPr>
        <w:t xml:space="preserve"> and parents/carers will be notified of this in advance.</w:t>
      </w:r>
    </w:p>
    <w:p w14:paraId="24D0BC91" w14:textId="77777777" w:rsidR="00A330FA" w:rsidRPr="00393739" w:rsidRDefault="00A330FA" w:rsidP="00A330FA">
      <w:pPr>
        <w:pStyle w:val="Subhead2"/>
        <w:rPr>
          <w:color w:val="auto"/>
        </w:rPr>
      </w:pPr>
      <w:r w:rsidRPr="00393739">
        <w:rPr>
          <w:color w:val="auto"/>
        </w:rPr>
        <w:t xml:space="preserve">4.3 Planned absence </w:t>
      </w:r>
    </w:p>
    <w:p w14:paraId="76DECDB4" w14:textId="77777777" w:rsidR="00A330FA" w:rsidRDefault="00A330FA" w:rsidP="00A330FA">
      <w:pPr>
        <w:rPr>
          <w:rFonts w:eastAsia="Arial" w:cs="Arial"/>
          <w:szCs w:val="20"/>
        </w:rPr>
      </w:pPr>
      <w:r w:rsidRPr="00393739">
        <w:rPr>
          <w:rFonts w:eastAsia="Arial" w:cs="Arial"/>
          <w:szCs w:val="20"/>
        </w:rPr>
        <w:lastRenderedPageBreak/>
        <w:t xml:space="preserve">Attending a medical or dental appointment will be counted as </w:t>
      </w:r>
      <w:proofErr w:type="spellStart"/>
      <w:r w:rsidRPr="00393739">
        <w:rPr>
          <w:rFonts w:eastAsia="Arial" w:cs="Arial"/>
          <w:szCs w:val="20"/>
        </w:rPr>
        <w:t>authorised</w:t>
      </w:r>
      <w:proofErr w:type="spellEnd"/>
      <w:r w:rsidRPr="00393739">
        <w:rPr>
          <w:rFonts w:eastAsia="Arial" w:cs="Arial"/>
          <w:szCs w:val="20"/>
        </w:rPr>
        <w:t xml:space="preserve"> </w:t>
      </w:r>
      <w:proofErr w:type="gramStart"/>
      <w:r w:rsidRPr="00393739">
        <w:rPr>
          <w:rFonts w:eastAsia="Arial" w:cs="Arial"/>
          <w:szCs w:val="20"/>
        </w:rPr>
        <w:t>as long as</w:t>
      </w:r>
      <w:proofErr w:type="gramEnd"/>
      <w:r w:rsidRPr="00393739">
        <w:rPr>
          <w:rFonts w:eastAsia="Arial" w:cs="Arial"/>
          <w:szCs w:val="20"/>
        </w:rPr>
        <w:t xml:space="preserve"> the pupil’s parent/carer </w:t>
      </w:r>
      <w:r w:rsidRPr="00B65188">
        <w:rPr>
          <w:rFonts w:eastAsia="Arial" w:cs="Arial"/>
          <w:szCs w:val="20"/>
        </w:rPr>
        <w:t>notifies the school in advance of the appointment.</w:t>
      </w:r>
    </w:p>
    <w:p w14:paraId="3E02451B" w14:textId="2D28F354" w:rsidR="004A12D7" w:rsidRDefault="004A12D7" w:rsidP="00A330FA">
      <w:pPr>
        <w:rPr>
          <w:rFonts w:eastAsia="Arial" w:cs="Arial"/>
          <w:szCs w:val="20"/>
        </w:rPr>
      </w:pPr>
      <w:r>
        <w:rPr>
          <w:rFonts w:eastAsia="Arial" w:cs="Arial"/>
          <w:szCs w:val="20"/>
        </w:rPr>
        <w:t>Please note that even if an absence is recorded as authorized it will still count against a pupil’s attendance percentage.</w:t>
      </w:r>
    </w:p>
    <w:p w14:paraId="33A91C38" w14:textId="4CF53CC9" w:rsidR="004A12D7" w:rsidRDefault="004A12D7" w:rsidP="00A330FA">
      <w:pPr>
        <w:rPr>
          <w:rFonts w:eastAsia="Arial" w:cs="Arial"/>
          <w:szCs w:val="20"/>
        </w:rPr>
      </w:pPr>
      <w:r>
        <w:rPr>
          <w:rFonts w:eastAsia="Arial" w:cs="Arial"/>
          <w:szCs w:val="20"/>
        </w:rPr>
        <w:t>Parents must notify the school in advance of a medical or dental appointment by sending an email to the office and class teacher or by phoning the office.</w:t>
      </w:r>
    </w:p>
    <w:p w14:paraId="4DE7BEAD" w14:textId="1B03DAC0" w:rsidR="00D5694A" w:rsidRDefault="00D5694A" w:rsidP="00A330FA">
      <w:pPr>
        <w:rPr>
          <w:rFonts w:eastAsia="Arial" w:cs="Arial"/>
          <w:szCs w:val="20"/>
        </w:rPr>
      </w:pPr>
      <w:r>
        <w:rPr>
          <w:rFonts w:eastAsia="Arial" w:cs="Arial"/>
          <w:szCs w:val="20"/>
        </w:rPr>
        <w:t xml:space="preserve">All </w:t>
      </w:r>
      <w:proofErr w:type="gramStart"/>
      <w:r>
        <w:rPr>
          <w:rFonts w:eastAsia="Arial" w:cs="Arial"/>
          <w:szCs w:val="20"/>
        </w:rPr>
        <w:t>absence needs</w:t>
      </w:r>
      <w:proofErr w:type="gramEnd"/>
      <w:r>
        <w:rPr>
          <w:rFonts w:eastAsia="Arial" w:cs="Arial"/>
          <w:szCs w:val="20"/>
        </w:rPr>
        <w:t xml:space="preserve"> to be confirmed in writing by a parent or carer therefore if the school is notified via a phone call parents/carers are asked to follow up the phone call in writing when the pupil returns to school.</w:t>
      </w:r>
    </w:p>
    <w:p w14:paraId="79B1F6BC" w14:textId="77777777" w:rsidR="00A330FA" w:rsidRPr="00393739" w:rsidRDefault="00A330FA" w:rsidP="00A330FA">
      <w:pPr>
        <w:rPr>
          <w:szCs w:val="20"/>
        </w:rPr>
      </w:pPr>
      <w:r w:rsidRPr="00B65188">
        <w:rPr>
          <w:rFonts w:eastAsia="Arial" w:cs="Arial"/>
          <w:szCs w:val="20"/>
        </w:rPr>
        <w:t>However, we encourage parents/carers to make medical and dental appointments out of school hours where possible. Where this is not</w:t>
      </w:r>
      <w:r w:rsidRPr="00393739">
        <w:rPr>
          <w:rFonts w:eastAsia="Arial" w:cs="Arial"/>
          <w:szCs w:val="20"/>
        </w:rPr>
        <w:t xml:space="preserve"> possible, the pupil should be out of school for the minimum amount of time necessary.</w:t>
      </w:r>
    </w:p>
    <w:p w14:paraId="3B5375E5" w14:textId="77777777" w:rsidR="00A330FA" w:rsidRPr="00393739" w:rsidRDefault="00A330FA" w:rsidP="00A330FA">
      <w:pPr>
        <w:rPr>
          <w:szCs w:val="20"/>
        </w:rPr>
      </w:pPr>
      <w:r w:rsidRPr="00393739">
        <w:rPr>
          <w:rFonts w:eastAsia="Arial" w:cs="Arial"/>
          <w:szCs w:val="20"/>
        </w:rPr>
        <w:t xml:space="preserve">The pupil’s parent/carer must also apply for other types of term-time absence as far in advance as possible of the requested absence. Go to section 5 to find out which term-time absences the school can </w:t>
      </w:r>
      <w:proofErr w:type="spellStart"/>
      <w:r w:rsidRPr="00393739">
        <w:rPr>
          <w:rFonts w:eastAsia="Arial" w:cs="Arial"/>
          <w:szCs w:val="20"/>
        </w:rPr>
        <w:t>authorise</w:t>
      </w:r>
      <w:proofErr w:type="spellEnd"/>
      <w:r w:rsidRPr="00393739">
        <w:rPr>
          <w:rFonts w:eastAsia="Arial" w:cs="Arial"/>
          <w:szCs w:val="20"/>
        </w:rPr>
        <w:t xml:space="preserve">. </w:t>
      </w:r>
    </w:p>
    <w:p w14:paraId="0BDEA5BD" w14:textId="77777777" w:rsidR="00A330FA" w:rsidRPr="00393739" w:rsidRDefault="00A330FA" w:rsidP="00A330FA">
      <w:pPr>
        <w:pStyle w:val="Subhead2"/>
        <w:rPr>
          <w:color w:val="auto"/>
        </w:rPr>
      </w:pPr>
      <w:r w:rsidRPr="00393739">
        <w:rPr>
          <w:color w:val="auto"/>
        </w:rPr>
        <w:t xml:space="preserve">4.4 Lateness and punctuality </w:t>
      </w:r>
    </w:p>
    <w:p w14:paraId="77890B70" w14:textId="77777777" w:rsidR="00A330FA" w:rsidRPr="00393739" w:rsidRDefault="00A330FA" w:rsidP="00A330FA">
      <w:pPr>
        <w:rPr>
          <w:szCs w:val="20"/>
        </w:rPr>
      </w:pPr>
      <w:r w:rsidRPr="00393739">
        <w:rPr>
          <w:rFonts w:eastAsia="Arial" w:cs="Arial"/>
          <w:szCs w:val="20"/>
        </w:rPr>
        <w:t>A pupil who arrives late:</w:t>
      </w:r>
    </w:p>
    <w:p w14:paraId="5F88C856" w14:textId="77777777" w:rsidR="00A330FA" w:rsidRPr="00393739" w:rsidRDefault="00A330FA" w:rsidP="00A330FA">
      <w:pPr>
        <w:pStyle w:val="4Bulletedcopyblue"/>
      </w:pPr>
      <w:r w:rsidRPr="00393739">
        <w:t xml:space="preserve">Before the register has </w:t>
      </w:r>
      <w:proofErr w:type="gramStart"/>
      <w:r w:rsidRPr="00393739">
        <w:t>closed</w:t>
      </w:r>
      <w:proofErr w:type="gramEnd"/>
      <w:r w:rsidRPr="00393739">
        <w:t xml:space="preserve"> will be marked as late, using the appropriate code</w:t>
      </w:r>
    </w:p>
    <w:p w14:paraId="1D7A86CD" w14:textId="77777777" w:rsidR="00A5121E" w:rsidRPr="00393739" w:rsidRDefault="00A5121E" w:rsidP="00A5121E">
      <w:pPr>
        <w:pStyle w:val="4Bulletedcopyblue"/>
      </w:pPr>
      <w:r w:rsidRPr="00393739">
        <w:t xml:space="preserve">Registers in class will be taken at 8:55am </w:t>
      </w:r>
    </w:p>
    <w:p w14:paraId="00922E1C" w14:textId="77777777" w:rsidR="00A5121E" w:rsidRPr="00393739" w:rsidRDefault="00A5121E" w:rsidP="00A5121E">
      <w:pPr>
        <w:pStyle w:val="4Bulletedcopyblue"/>
      </w:pPr>
      <w:r w:rsidRPr="00393739">
        <w:t xml:space="preserve">Please note </w:t>
      </w:r>
      <w:proofErr w:type="gramStart"/>
      <w:r w:rsidRPr="00393739">
        <w:t>that,</w:t>
      </w:r>
      <w:proofErr w:type="gramEnd"/>
      <w:r w:rsidRPr="00393739">
        <w:t xml:space="preserve"> if pupils arrive at school after 8:55 am they should enter via the office. A late mark will be recorded (L code) </w:t>
      </w:r>
    </w:p>
    <w:p w14:paraId="02FF8E2A" w14:textId="77777777" w:rsidR="00A5121E" w:rsidRPr="00393739" w:rsidRDefault="00A5121E" w:rsidP="00A5121E">
      <w:pPr>
        <w:pStyle w:val="4Bulletedcopyblue"/>
      </w:pPr>
      <w:r w:rsidRPr="00393739">
        <w:t>If a child is more than 20 minutes late (9:15am) it will be recorded ‘as late after close of register’ and is counted as an unauthorized absence for that session (U code).</w:t>
      </w:r>
    </w:p>
    <w:p w14:paraId="20FD9842" w14:textId="77777777" w:rsidR="00A330FA" w:rsidRPr="00393739" w:rsidRDefault="00A330FA" w:rsidP="00A330FA">
      <w:pPr>
        <w:pStyle w:val="Subhead2"/>
        <w:rPr>
          <w:color w:val="auto"/>
        </w:rPr>
      </w:pPr>
      <w:r w:rsidRPr="00393739">
        <w:rPr>
          <w:color w:val="auto"/>
        </w:rPr>
        <w:t>4.5 Following up unexplained absence</w:t>
      </w:r>
    </w:p>
    <w:p w14:paraId="3BC6E764" w14:textId="77777777" w:rsidR="00A330FA" w:rsidRPr="00393739" w:rsidRDefault="00E31570" w:rsidP="00A330FA">
      <w:pPr>
        <w:pStyle w:val="1bodycopy10pt"/>
      </w:pPr>
      <w:r w:rsidRPr="00393739">
        <w:t>Where any pupil</w:t>
      </w:r>
      <w:r w:rsidR="00A330FA" w:rsidRPr="00393739">
        <w:t xml:space="preserve"> we expect to attend school does</w:t>
      </w:r>
      <w:r w:rsidR="00A34DDB" w:rsidRPr="00393739">
        <w:t xml:space="preserve"> not attend, or stops attending</w:t>
      </w:r>
      <w:r w:rsidR="005B66A5" w:rsidRPr="00393739">
        <w:t>,</w:t>
      </w:r>
      <w:r w:rsidR="00A330FA" w:rsidRPr="00393739">
        <w:t xml:space="preserve"> without reason</w:t>
      </w:r>
      <w:r w:rsidR="00A34DDB" w:rsidRPr="00393739">
        <w:t>,</w:t>
      </w:r>
      <w:r w:rsidR="00A330FA" w:rsidRPr="00393739">
        <w:t xml:space="preserve"> the school will:</w:t>
      </w:r>
    </w:p>
    <w:p w14:paraId="58A7B67D" w14:textId="77777777" w:rsidR="00A330FA" w:rsidRPr="00393739" w:rsidRDefault="00E31570" w:rsidP="00A330FA">
      <w:pPr>
        <w:pStyle w:val="4Bulletedcopyblue"/>
      </w:pPr>
      <w:r w:rsidRPr="00393739">
        <w:t>Call the pupil</w:t>
      </w:r>
      <w:r w:rsidR="00A330FA" w:rsidRPr="00393739">
        <w:t>’s parent/carer on the morning of the first day of unexplained absence to ascertain the reason</w:t>
      </w:r>
      <w:r w:rsidR="001C517E" w:rsidRPr="00393739">
        <w:t xml:space="preserve">. </w:t>
      </w:r>
    </w:p>
    <w:p w14:paraId="3510C2C3" w14:textId="77777777" w:rsidR="00A330FA" w:rsidRPr="00393739" w:rsidRDefault="00A330FA" w:rsidP="00A330FA">
      <w:pPr>
        <w:pStyle w:val="4Bulletedcopyblue"/>
      </w:pPr>
      <w:r w:rsidRPr="00393739">
        <w:t>Identify whether the absence is approved or not</w:t>
      </w:r>
    </w:p>
    <w:p w14:paraId="5F0C7526" w14:textId="77777777" w:rsidR="00A330FA" w:rsidRPr="00393739" w:rsidRDefault="00A330FA" w:rsidP="00A330FA">
      <w:pPr>
        <w:pStyle w:val="4Bulletedcopyblue"/>
      </w:pPr>
      <w:r w:rsidRPr="00393739">
        <w:t>Identify the correct attendance code to use and input it as soon as the reason for absence is ascertained – this will be no later than 5 working days after the session</w:t>
      </w:r>
    </w:p>
    <w:p w14:paraId="7BF7297D" w14:textId="77777777" w:rsidR="00A330FA" w:rsidRPr="00393739" w:rsidRDefault="00A330FA" w:rsidP="00A330FA">
      <w:pPr>
        <w:pStyle w:val="4Bulletedcopyblue"/>
      </w:pPr>
      <w:r w:rsidRPr="00393739">
        <w:t xml:space="preserve">Call the parent/carer on each </w:t>
      </w:r>
      <w:proofErr w:type="gramStart"/>
      <w:r w:rsidRPr="00393739">
        <w:t>day</w:t>
      </w:r>
      <w:proofErr w:type="gramEnd"/>
      <w:r w:rsidRPr="00393739">
        <w:t xml:space="preserve"> that the absence continues without explanation to ensure proper safeguarding action is taken where necessary. If absence continues</w:t>
      </w:r>
      <w:r w:rsidR="0014645C" w:rsidRPr="00393739">
        <w:t>,</w:t>
      </w:r>
      <w:r w:rsidRPr="00393739">
        <w:t xml:space="preserve"> the school will consider involving an education welfare officer</w:t>
      </w:r>
    </w:p>
    <w:p w14:paraId="53FF95D2" w14:textId="77777777" w:rsidR="00A5121E" w:rsidRPr="00393739" w:rsidRDefault="00A5121E" w:rsidP="00A5121E">
      <w:pPr>
        <w:pStyle w:val="4Bulletedcopyblue"/>
      </w:pPr>
      <w:r w:rsidRPr="00393739">
        <w:t xml:space="preserve">When a pupil does not attend </w:t>
      </w:r>
      <w:proofErr w:type="gramStart"/>
      <w:r w:rsidRPr="00393739">
        <w:t>school</w:t>
      </w:r>
      <w:proofErr w:type="gramEnd"/>
      <w:r w:rsidRPr="00393739">
        <w:t xml:space="preserve"> we will respond in the following manner: </w:t>
      </w:r>
    </w:p>
    <w:p w14:paraId="0F238B68" w14:textId="77777777" w:rsidR="00A5121E" w:rsidRPr="00393739" w:rsidRDefault="007806D7" w:rsidP="007806D7">
      <w:pPr>
        <w:pStyle w:val="4Bulletedcopyblue"/>
        <w:numPr>
          <w:ilvl w:val="0"/>
          <w:numId w:val="0"/>
        </w:numPr>
        <w:ind w:left="340"/>
      </w:pPr>
      <w:r w:rsidRPr="00393739">
        <w:t xml:space="preserve">• </w:t>
      </w:r>
      <w:r w:rsidR="00A5121E" w:rsidRPr="00393739">
        <w:t xml:space="preserve">On the first day of absence, if no email/note or telephone call is received from the parent/carer, the school will endeavor to contact the parent/carer that morning by phone before 10:15am.  </w:t>
      </w:r>
    </w:p>
    <w:p w14:paraId="61A7E0C2" w14:textId="77777777" w:rsidR="00A5121E" w:rsidRPr="00393739" w:rsidRDefault="007806D7" w:rsidP="007806D7">
      <w:pPr>
        <w:pStyle w:val="4Bulletedcopyblue"/>
        <w:numPr>
          <w:ilvl w:val="0"/>
          <w:numId w:val="0"/>
        </w:numPr>
        <w:ind w:left="340"/>
      </w:pPr>
      <w:r w:rsidRPr="00393739">
        <w:t xml:space="preserve">• </w:t>
      </w:r>
      <w:r w:rsidR="00A5121E" w:rsidRPr="00393739">
        <w:t xml:space="preserve">If there is no response, the school will continue to try to contact the parent/carer. </w:t>
      </w:r>
    </w:p>
    <w:p w14:paraId="0066535D" w14:textId="77777777" w:rsidR="00A5121E" w:rsidRPr="00393739" w:rsidRDefault="007806D7" w:rsidP="007806D7">
      <w:pPr>
        <w:pStyle w:val="4Bulletedcopyblue"/>
        <w:numPr>
          <w:ilvl w:val="0"/>
          <w:numId w:val="0"/>
        </w:numPr>
        <w:ind w:left="340"/>
      </w:pPr>
      <w:r w:rsidRPr="00393739">
        <w:t xml:space="preserve">• </w:t>
      </w:r>
      <w:r w:rsidR="00A5121E" w:rsidRPr="00393739">
        <w:t xml:space="preserve">If, by the end of the second day there </w:t>
      </w:r>
      <w:proofErr w:type="gramStart"/>
      <w:r w:rsidR="00A5121E" w:rsidRPr="00393739">
        <w:t>has still been</w:t>
      </w:r>
      <w:proofErr w:type="gramEnd"/>
      <w:r w:rsidR="00A5121E" w:rsidRPr="00393739">
        <w:t xml:space="preserve"> no contact made with the parent/carer, the school will make use of the names provided on the </w:t>
      </w:r>
      <w:proofErr w:type="gramStart"/>
      <w:r w:rsidR="00A5121E" w:rsidRPr="00393739">
        <w:t>pupils</w:t>
      </w:r>
      <w:proofErr w:type="gramEnd"/>
      <w:r w:rsidR="00A5121E" w:rsidRPr="00393739">
        <w:t xml:space="preserve"> contact card to try and establish the reason for non-attendance</w:t>
      </w:r>
    </w:p>
    <w:p w14:paraId="7098C4F0" w14:textId="77777777" w:rsidR="00A5121E" w:rsidRPr="00393739" w:rsidRDefault="007806D7" w:rsidP="007806D7">
      <w:pPr>
        <w:pStyle w:val="4Bulletedcopyblue"/>
        <w:numPr>
          <w:ilvl w:val="0"/>
          <w:numId w:val="0"/>
        </w:numPr>
        <w:ind w:left="340"/>
      </w:pPr>
      <w:r w:rsidRPr="00393739">
        <w:t xml:space="preserve">• </w:t>
      </w:r>
      <w:r w:rsidR="00A5121E" w:rsidRPr="00393739">
        <w:t xml:space="preserve">On the third day the Headteacher will send an email of concern to the parents/carers or phone to invite them into school to discuss their concerns and the reasons for the absence. </w:t>
      </w:r>
    </w:p>
    <w:p w14:paraId="2FC82732" w14:textId="77777777" w:rsidR="00A5121E" w:rsidRPr="00393739" w:rsidRDefault="00A5121E" w:rsidP="00A5121E">
      <w:pPr>
        <w:pStyle w:val="4Bulletedcopyblue"/>
        <w:numPr>
          <w:ilvl w:val="0"/>
          <w:numId w:val="0"/>
        </w:numPr>
        <w:ind w:left="340" w:hanging="170"/>
      </w:pPr>
      <w:r w:rsidRPr="00393739">
        <w:t>•</w:t>
      </w:r>
      <w:r w:rsidRPr="00393739">
        <w:tab/>
        <w:t>Parents will be informed that if the absence persists a referral will be made to the attached Inclusion Officer.</w:t>
      </w:r>
    </w:p>
    <w:p w14:paraId="2C9482B4" w14:textId="77777777" w:rsidR="007806D7" w:rsidRPr="00393739" w:rsidRDefault="007806D7" w:rsidP="00A5121E">
      <w:pPr>
        <w:pStyle w:val="4Bulletedcopyblue"/>
        <w:numPr>
          <w:ilvl w:val="0"/>
          <w:numId w:val="0"/>
        </w:numPr>
        <w:ind w:left="340" w:hanging="170"/>
      </w:pPr>
      <w:r w:rsidRPr="00393739">
        <w:lastRenderedPageBreak/>
        <w:t>•</w:t>
      </w:r>
      <w:r w:rsidRPr="00393739">
        <w:tab/>
        <w:t>Failure to comply with the expectations set by the Inclusion Officer (IO) may result in further action, an application for an Education Supervision Order, or court prosecution</w:t>
      </w:r>
    </w:p>
    <w:p w14:paraId="58670F8D" w14:textId="77777777" w:rsidR="00A330FA" w:rsidRPr="00393739" w:rsidRDefault="00A330FA" w:rsidP="00A330FA">
      <w:pPr>
        <w:pStyle w:val="Subhead2"/>
        <w:rPr>
          <w:color w:val="auto"/>
        </w:rPr>
      </w:pPr>
      <w:r w:rsidRPr="00393739">
        <w:rPr>
          <w:color w:val="auto"/>
        </w:rPr>
        <w:t>4.6 Reporting to parents/carers</w:t>
      </w:r>
    </w:p>
    <w:p w14:paraId="04CC7E1A" w14:textId="77777777" w:rsidR="007806D7" w:rsidRPr="00393739" w:rsidRDefault="00A330FA" w:rsidP="007806D7">
      <w:pPr>
        <w:pStyle w:val="1bodycopy10pt"/>
        <w:rPr>
          <w:rFonts w:cs="Arial"/>
          <w:szCs w:val="20"/>
        </w:rPr>
      </w:pPr>
      <w:r w:rsidRPr="00393739">
        <w:rPr>
          <w:szCs w:val="20"/>
        </w:rPr>
        <w:t>The school will regularly inform parents about their child’s attendance and absence levels</w:t>
      </w:r>
      <w:r w:rsidR="007806D7" w:rsidRPr="00393739">
        <w:rPr>
          <w:szCs w:val="20"/>
        </w:rPr>
        <w:t xml:space="preserve"> via a half-</w:t>
      </w:r>
      <w:proofErr w:type="gramStart"/>
      <w:r w:rsidR="007806D7" w:rsidRPr="00393739">
        <w:rPr>
          <w:szCs w:val="20"/>
        </w:rPr>
        <w:t>termly</w:t>
      </w:r>
      <w:proofErr w:type="gramEnd"/>
      <w:r w:rsidR="007806D7" w:rsidRPr="00393739">
        <w:rPr>
          <w:szCs w:val="20"/>
        </w:rPr>
        <w:t xml:space="preserve"> report in each </w:t>
      </w:r>
      <w:proofErr w:type="gramStart"/>
      <w:r w:rsidR="007806D7" w:rsidRPr="00393739">
        <w:rPr>
          <w:szCs w:val="20"/>
        </w:rPr>
        <w:t>pupils</w:t>
      </w:r>
      <w:proofErr w:type="gramEnd"/>
      <w:r w:rsidR="007806D7" w:rsidRPr="00393739">
        <w:rPr>
          <w:szCs w:val="20"/>
        </w:rPr>
        <w:t xml:space="preserve"> planner</w:t>
      </w:r>
      <w:r w:rsidRPr="00393739">
        <w:rPr>
          <w:szCs w:val="20"/>
        </w:rPr>
        <w:t>.</w:t>
      </w:r>
      <w:r w:rsidR="007806D7" w:rsidRPr="00393739">
        <w:rPr>
          <w:rFonts w:cs="Arial"/>
          <w:szCs w:val="20"/>
        </w:rPr>
        <w:t xml:space="preserve"> The school will report to parents on their child’s attendance at least annually in the written end-of-year report. If a pupil’s attendance falls below 93% then the school will share this with parents </w:t>
      </w:r>
      <w:proofErr w:type="gramStart"/>
      <w:r w:rsidR="007806D7" w:rsidRPr="00393739">
        <w:rPr>
          <w:rFonts w:cs="Arial"/>
          <w:szCs w:val="20"/>
        </w:rPr>
        <w:t>at</w:t>
      </w:r>
      <w:proofErr w:type="gramEnd"/>
      <w:r w:rsidR="007806D7" w:rsidRPr="00393739">
        <w:rPr>
          <w:rFonts w:cs="Arial"/>
          <w:szCs w:val="20"/>
        </w:rPr>
        <w:t xml:space="preserve"> </w:t>
      </w:r>
      <w:proofErr w:type="gramStart"/>
      <w:r w:rsidR="007806D7" w:rsidRPr="00393739">
        <w:rPr>
          <w:rFonts w:cs="Arial"/>
          <w:szCs w:val="20"/>
        </w:rPr>
        <w:t>the termly</w:t>
      </w:r>
      <w:proofErr w:type="gramEnd"/>
      <w:r w:rsidR="007806D7" w:rsidRPr="00393739">
        <w:rPr>
          <w:rFonts w:cs="Arial"/>
          <w:szCs w:val="20"/>
        </w:rPr>
        <w:t xml:space="preserve"> </w:t>
      </w:r>
      <w:proofErr w:type="gramStart"/>
      <w:r w:rsidR="007806D7" w:rsidRPr="00393739">
        <w:rPr>
          <w:rFonts w:cs="Arial"/>
          <w:szCs w:val="20"/>
        </w:rPr>
        <w:t>parents</w:t>
      </w:r>
      <w:proofErr w:type="gramEnd"/>
      <w:r w:rsidR="007806D7" w:rsidRPr="00393739">
        <w:rPr>
          <w:rFonts w:cs="Arial"/>
          <w:szCs w:val="20"/>
        </w:rPr>
        <w:t xml:space="preserve"> evenings. If a </w:t>
      </w:r>
      <w:proofErr w:type="gramStart"/>
      <w:r w:rsidR="007806D7" w:rsidRPr="00393739">
        <w:rPr>
          <w:rFonts w:cs="Arial"/>
          <w:szCs w:val="20"/>
        </w:rPr>
        <w:t>pupils</w:t>
      </w:r>
      <w:proofErr w:type="gramEnd"/>
      <w:r w:rsidR="007806D7" w:rsidRPr="00393739">
        <w:rPr>
          <w:rFonts w:cs="Arial"/>
          <w:szCs w:val="20"/>
        </w:rPr>
        <w:t xml:space="preserve"> attendance falls below 90% then the school will send a letter of concern home. This threshold is monitored every three weeks. </w:t>
      </w:r>
    </w:p>
    <w:p w14:paraId="340E51CF" w14:textId="77777777" w:rsidR="00A330FA" w:rsidRPr="00393739" w:rsidRDefault="00A330FA" w:rsidP="00A330FA">
      <w:pPr>
        <w:pStyle w:val="1bodycopy10pt"/>
        <w:rPr>
          <w:rFonts w:cs="Arial"/>
          <w:szCs w:val="20"/>
        </w:rPr>
      </w:pPr>
    </w:p>
    <w:p w14:paraId="24654C0A" w14:textId="77777777" w:rsidR="00A330FA" w:rsidRPr="00393739" w:rsidRDefault="00A330FA" w:rsidP="00A330FA">
      <w:pPr>
        <w:pStyle w:val="Heading1"/>
        <w:rPr>
          <w:color w:val="auto"/>
        </w:rPr>
      </w:pPr>
      <w:bookmarkStart w:id="4" w:name="_Toc134991544"/>
      <w:r w:rsidRPr="00393739">
        <w:rPr>
          <w:color w:val="auto"/>
        </w:rPr>
        <w:t>5. Authorised and unauthorised absence</w:t>
      </w:r>
      <w:bookmarkEnd w:id="4"/>
      <w:r w:rsidRPr="00393739">
        <w:rPr>
          <w:color w:val="auto"/>
        </w:rPr>
        <w:t xml:space="preserve"> </w:t>
      </w:r>
    </w:p>
    <w:p w14:paraId="5D22ED4E" w14:textId="77777777" w:rsidR="00A330FA" w:rsidRPr="00393739" w:rsidRDefault="00A330FA" w:rsidP="00A330FA">
      <w:pPr>
        <w:pStyle w:val="Subhead2"/>
        <w:rPr>
          <w:color w:val="auto"/>
          <w:lang w:val="en-GB"/>
        </w:rPr>
      </w:pPr>
      <w:r w:rsidRPr="00393739">
        <w:rPr>
          <w:color w:val="auto"/>
          <w:lang w:val="en-GB"/>
        </w:rPr>
        <w:t xml:space="preserve">5.1 Approval for term-time absence </w:t>
      </w:r>
    </w:p>
    <w:p w14:paraId="1FF6A2BA" w14:textId="77777777" w:rsidR="00A330FA" w:rsidRPr="00393739" w:rsidRDefault="00A330FA" w:rsidP="00A330FA">
      <w:pPr>
        <w:pStyle w:val="Bulletedcopylevel2"/>
        <w:numPr>
          <w:ilvl w:val="0"/>
          <w:numId w:val="0"/>
        </w:numPr>
      </w:pPr>
      <w:r w:rsidRPr="00393739">
        <w:rPr>
          <w:rFonts w:eastAsia="Arial" w:cs="Arial"/>
          <w:szCs w:val="20"/>
          <w:shd w:val="clear" w:color="auto" w:fill="FFFFFF"/>
        </w:rPr>
        <w:t>The headteacher will only gra</w:t>
      </w:r>
      <w:r w:rsidR="00602643" w:rsidRPr="00393739">
        <w:rPr>
          <w:rFonts w:eastAsia="Arial" w:cs="Arial"/>
          <w:szCs w:val="20"/>
          <w:shd w:val="clear" w:color="auto" w:fill="FFFFFF"/>
        </w:rPr>
        <w:t xml:space="preserve">nt a leave of absence to a pupil </w:t>
      </w:r>
      <w:r w:rsidRPr="00393739">
        <w:rPr>
          <w:rFonts w:eastAsia="Arial" w:cs="Arial"/>
          <w:szCs w:val="20"/>
          <w:shd w:val="clear" w:color="auto" w:fill="FFFFFF"/>
        </w:rPr>
        <w:t xml:space="preserve">during term time if they consider there to be 'exceptional circumstances'. </w:t>
      </w:r>
      <w:r w:rsidRPr="00393739">
        <w:rPr>
          <w:rFonts w:eastAsia="Arial" w:cs="Arial"/>
          <w:szCs w:val="20"/>
        </w:rPr>
        <w:t xml:space="preserve">A leave of absence is granted at the </w:t>
      </w:r>
      <w:r w:rsidRPr="00393739">
        <w:t xml:space="preserve">headteacher’s discretion, including the length of time the pupil is </w:t>
      </w:r>
      <w:proofErr w:type="spellStart"/>
      <w:r w:rsidRPr="00393739">
        <w:t>authorised</w:t>
      </w:r>
      <w:proofErr w:type="spellEnd"/>
      <w:r w:rsidRPr="00393739">
        <w:t xml:space="preserve"> to be absent for.</w:t>
      </w:r>
    </w:p>
    <w:p w14:paraId="53CD87CB" w14:textId="77777777" w:rsidR="00911935" w:rsidRPr="00393739" w:rsidRDefault="00911935" w:rsidP="00A330FA">
      <w:pPr>
        <w:pStyle w:val="Bulletedcopylevel2"/>
        <w:numPr>
          <w:ilvl w:val="0"/>
          <w:numId w:val="0"/>
        </w:numPr>
      </w:pPr>
      <w:r w:rsidRPr="00393739">
        <w:t>‘Exceptional circumstances’ e.g. compassionate leave</w:t>
      </w:r>
    </w:p>
    <w:p w14:paraId="0EDF68DD" w14:textId="77777777" w:rsidR="00A330FA" w:rsidRPr="00393739" w:rsidRDefault="00A330FA" w:rsidP="00A330FA">
      <w:pPr>
        <w:rPr>
          <w:rFonts w:eastAsia="Arial" w:cs="Arial"/>
          <w:szCs w:val="20"/>
        </w:rPr>
      </w:pPr>
      <w:r w:rsidRPr="00393739">
        <w:rPr>
          <w:rFonts w:eastAsia="Arial" w:cs="Arial"/>
          <w:szCs w:val="20"/>
        </w:rPr>
        <w:t xml:space="preserve">The school considers each application for term-time absence individually, </w:t>
      </w:r>
      <w:proofErr w:type="gramStart"/>
      <w:r w:rsidRPr="00393739">
        <w:rPr>
          <w:rFonts w:eastAsia="Arial" w:cs="Arial"/>
          <w:szCs w:val="20"/>
        </w:rPr>
        <w:t>taking into account</w:t>
      </w:r>
      <w:proofErr w:type="gramEnd"/>
      <w:r w:rsidRPr="00393739">
        <w:rPr>
          <w:rFonts w:eastAsia="Arial" w:cs="Arial"/>
          <w:szCs w:val="20"/>
        </w:rPr>
        <w:t xml:space="preserve"> the specific facts, circumstances and relevant context behind the request. </w:t>
      </w:r>
    </w:p>
    <w:p w14:paraId="2BC6B244" w14:textId="77777777" w:rsidR="00911935" w:rsidRPr="00393739" w:rsidRDefault="00014A3A" w:rsidP="00911935">
      <w:pPr>
        <w:rPr>
          <w:rFonts w:eastAsia="Arial" w:cs="Arial"/>
          <w:szCs w:val="20"/>
        </w:rPr>
      </w:pPr>
      <w:r w:rsidRPr="00393739">
        <w:rPr>
          <w:rFonts w:eastAsia="Arial" w:cs="Arial"/>
          <w:szCs w:val="20"/>
        </w:rPr>
        <w:t xml:space="preserve">Any request should be submitted as soon as it is anticipated and, where possible, </w:t>
      </w:r>
      <w:proofErr w:type="gramStart"/>
      <w:r w:rsidR="00911935" w:rsidRPr="00393739">
        <w:rPr>
          <w:rFonts w:eastAsia="Arial" w:cs="Arial"/>
          <w:szCs w:val="20"/>
        </w:rPr>
        <w:t>If</w:t>
      </w:r>
      <w:proofErr w:type="gramEnd"/>
      <w:r w:rsidR="00911935" w:rsidRPr="00393739">
        <w:rPr>
          <w:rFonts w:eastAsia="Arial" w:cs="Arial"/>
          <w:szCs w:val="20"/>
        </w:rPr>
        <w:t xml:space="preserve"> a family needs to request an absence in term-time </w:t>
      </w:r>
      <w:proofErr w:type="gramStart"/>
      <w:r w:rsidR="00911935" w:rsidRPr="00393739">
        <w:rPr>
          <w:rFonts w:eastAsia="Arial" w:cs="Arial"/>
          <w:szCs w:val="20"/>
        </w:rPr>
        <w:t>as a result of</w:t>
      </w:r>
      <w:proofErr w:type="gramEnd"/>
      <w:r w:rsidR="00911935" w:rsidRPr="00393739">
        <w:rPr>
          <w:rFonts w:eastAsia="Arial" w:cs="Arial"/>
          <w:szCs w:val="20"/>
        </w:rPr>
        <w:t xml:space="preserve"> an exceptional circumstance then an application for leave of absence form must, where possible, be completed at least two weeks prior to the leave date. This form can be obtained from the school office and/or found on the </w:t>
      </w:r>
      <w:proofErr w:type="gramStart"/>
      <w:r w:rsidR="00911935" w:rsidRPr="00393739">
        <w:rPr>
          <w:rFonts w:eastAsia="Arial" w:cs="Arial"/>
          <w:szCs w:val="20"/>
        </w:rPr>
        <w:t>schools</w:t>
      </w:r>
      <w:proofErr w:type="gramEnd"/>
      <w:r w:rsidR="00911935" w:rsidRPr="00393739">
        <w:rPr>
          <w:rFonts w:eastAsia="Arial" w:cs="Arial"/>
          <w:szCs w:val="20"/>
        </w:rPr>
        <w:t xml:space="preserve"> website. The Headteacher, who may consult with the Chair of Governors, will then decide </w:t>
      </w:r>
      <w:proofErr w:type="gramStart"/>
      <w:r w:rsidR="00911935" w:rsidRPr="00393739">
        <w:rPr>
          <w:rFonts w:eastAsia="Arial" w:cs="Arial"/>
          <w:szCs w:val="20"/>
        </w:rPr>
        <w:t>whether or not</w:t>
      </w:r>
      <w:proofErr w:type="gramEnd"/>
      <w:r w:rsidR="00911935" w:rsidRPr="00393739">
        <w:rPr>
          <w:rFonts w:eastAsia="Arial" w:cs="Arial"/>
          <w:szCs w:val="20"/>
        </w:rPr>
        <w:t xml:space="preserve"> to </w:t>
      </w:r>
      <w:proofErr w:type="spellStart"/>
      <w:r w:rsidR="00911935" w:rsidRPr="00393739">
        <w:rPr>
          <w:rFonts w:eastAsia="Arial" w:cs="Arial"/>
          <w:szCs w:val="20"/>
        </w:rPr>
        <w:t>authorise</w:t>
      </w:r>
      <w:proofErr w:type="spellEnd"/>
      <w:r w:rsidR="00911935" w:rsidRPr="00393739">
        <w:rPr>
          <w:rFonts w:eastAsia="Arial" w:cs="Arial"/>
          <w:szCs w:val="20"/>
        </w:rPr>
        <w:t xml:space="preserve"> the </w:t>
      </w:r>
      <w:proofErr w:type="gramStart"/>
      <w:r w:rsidR="00911935" w:rsidRPr="00393739">
        <w:rPr>
          <w:rFonts w:eastAsia="Arial" w:cs="Arial"/>
          <w:szCs w:val="20"/>
        </w:rPr>
        <w:t>absence requested</w:t>
      </w:r>
      <w:proofErr w:type="gramEnd"/>
      <w:r w:rsidR="00911935" w:rsidRPr="00393739">
        <w:rPr>
          <w:rFonts w:eastAsia="Arial" w:cs="Arial"/>
          <w:szCs w:val="20"/>
        </w:rPr>
        <w:t>.  Each request will be considered separately and a decision made based on the reasons for each request. The headteacher may require evidence to support any request for leave of absence.</w:t>
      </w:r>
    </w:p>
    <w:p w14:paraId="00B1953A" w14:textId="77777777" w:rsidR="00014A3A" w:rsidRPr="00393739" w:rsidRDefault="00911935" w:rsidP="00911935">
      <w:pPr>
        <w:rPr>
          <w:szCs w:val="20"/>
        </w:rPr>
      </w:pPr>
      <w:r w:rsidRPr="00393739">
        <w:rPr>
          <w:rFonts w:eastAsia="Arial" w:cs="Arial"/>
          <w:szCs w:val="20"/>
        </w:rPr>
        <w:t xml:space="preserve">Please note: any requests for children in Years 6 during the SATs period will not be </w:t>
      </w:r>
      <w:proofErr w:type="spellStart"/>
      <w:r w:rsidRPr="00393739">
        <w:rPr>
          <w:rFonts w:eastAsia="Arial" w:cs="Arial"/>
          <w:szCs w:val="20"/>
        </w:rPr>
        <w:t>authorised</w:t>
      </w:r>
      <w:proofErr w:type="spellEnd"/>
      <w:r w:rsidRPr="00393739">
        <w:rPr>
          <w:rFonts w:eastAsia="Arial" w:cs="Arial"/>
          <w:szCs w:val="20"/>
        </w:rPr>
        <w:t xml:space="preserve">. </w:t>
      </w:r>
    </w:p>
    <w:p w14:paraId="37B6803A" w14:textId="77777777" w:rsidR="00911935" w:rsidRPr="00393739" w:rsidRDefault="00911935" w:rsidP="00A330FA">
      <w:pPr>
        <w:rPr>
          <w:rFonts w:eastAsia="Arial" w:cs="Arial"/>
          <w:szCs w:val="20"/>
        </w:rPr>
      </w:pPr>
      <w:r w:rsidRPr="00393739">
        <w:rPr>
          <w:rFonts w:eastAsia="Arial" w:cs="Arial"/>
          <w:szCs w:val="20"/>
        </w:rPr>
        <w:t xml:space="preserve">Family holidays - The school holiday dates are published in advance and are available from the school office and on the </w:t>
      </w:r>
      <w:proofErr w:type="gramStart"/>
      <w:r w:rsidRPr="00393739">
        <w:rPr>
          <w:rFonts w:eastAsia="Arial" w:cs="Arial"/>
          <w:szCs w:val="20"/>
        </w:rPr>
        <w:t>school’s</w:t>
      </w:r>
      <w:proofErr w:type="gramEnd"/>
      <w:r w:rsidRPr="00393739">
        <w:rPr>
          <w:rFonts w:eastAsia="Arial" w:cs="Arial"/>
          <w:szCs w:val="20"/>
        </w:rPr>
        <w:t xml:space="preserve"> website. School holiday dates are also available on the Surrey County Council website.  We expect that parents/carers will book their family holidays within the school holiday dates.  Oakfield Junior School will not </w:t>
      </w:r>
      <w:proofErr w:type="spellStart"/>
      <w:r w:rsidRPr="00393739">
        <w:rPr>
          <w:rFonts w:eastAsia="Arial" w:cs="Arial"/>
          <w:szCs w:val="20"/>
        </w:rPr>
        <w:t>authorise</w:t>
      </w:r>
      <w:proofErr w:type="spellEnd"/>
      <w:r w:rsidRPr="00393739">
        <w:rPr>
          <w:rFonts w:eastAsia="Arial" w:cs="Arial"/>
          <w:szCs w:val="20"/>
        </w:rPr>
        <w:t xml:space="preserve"> holidays during term time.</w:t>
      </w:r>
    </w:p>
    <w:p w14:paraId="6F6206B6" w14:textId="77777777" w:rsidR="00A330FA" w:rsidRPr="00393739" w:rsidRDefault="00A330FA" w:rsidP="00A330FA">
      <w:pPr>
        <w:rPr>
          <w:szCs w:val="20"/>
        </w:rPr>
      </w:pPr>
      <w:r w:rsidRPr="00393739">
        <w:rPr>
          <w:rFonts w:eastAsia="Arial" w:cs="Arial"/>
          <w:szCs w:val="20"/>
        </w:rPr>
        <w:t xml:space="preserve">Valid reasons for </w:t>
      </w:r>
      <w:proofErr w:type="spellStart"/>
      <w:r w:rsidRPr="00393739">
        <w:rPr>
          <w:rFonts w:eastAsia="Arial" w:cs="Arial"/>
          <w:b/>
          <w:bCs/>
          <w:szCs w:val="20"/>
        </w:rPr>
        <w:t>authorised</w:t>
      </w:r>
      <w:proofErr w:type="spellEnd"/>
      <w:r w:rsidRPr="00393739">
        <w:rPr>
          <w:rFonts w:eastAsia="Arial" w:cs="Arial"/>
          <w:b/>
          <w:bCs/>
          <w:szCs w:val="20"/>
        </w:rPr>
        <w:t xml:space="preserve"> absence</w:t>
      </w:r>
      <w:r w:rsidRPr="00393739">
        <w:rPr>
          <w:rFonts w:eastAsia="Arial" w:cs="Arial"/>
          <w:szCs w:val="20"/>
        </w:rPr>
        <w:t xml:space="preserve"> include:</w:t>
      </w:r>
    </w:p>
    <w:p w14:paraId="1EA87106" w14:textId="77777777" w:rsidR="00A330FA" w:rsidRPr="00393739" w:rsidRDefault="00A330FA" w:rsidP="00A330FA">
      <w:pPr>
        <w:pStyle w:val="4Bulletedcopyblue"/>
      </w:pPr>
      <w:r w:rsidRPr="00393739">
        <w:t>Illness and medical/dental appointments (see sections 4.2 and 4.3 for more detail)</w:t>
      </w:r>
    </w:p>
    <w:p w14:paraId="3F04C53A" w14:textId="77777777" w:rsidR="00A330FA" w:rsidRPr="00393739" w:rsidRDefault="00A330FA" w:rsidP="00A330FA">
      <w:pPr>
        <w:pStyle w:val="4Bulletedcopyblue"/>
      </w:pPr>
      <w:r w:rsidRPr="00393739">
        <w:t>Religious observance – where the day is exclusively set apart for religious observance by the religious body to which the pupil’s parents belong.  If necessary, the school will seek advice from the parents’ religious body to confirm whether the day is set apart</w:t>
      </w:r>
    </w:p>
    <w:p w14:paraId="350F17F0" w14:textId="77777777" w:rsidR="00A330FA" w:rsidRPr="00393739" w:rsidRDefault="00A330FA" w:rsidP="00A330FA">
      <w:pPr>
        <w:pStyle w:val="4Bulletedcopyblue"/>
        <w:rPr>
          <w:sz w:val="22"/>
          <w:szCs w:val="22"/>
        </w:rPr>
      </w:pPr>
      <w:proofErr w:type="spellStart"/>
      <w:r w:rsidRPr="00393739">
        <w:t>Traveller</w:t>
      </w:r>
      <w:proofErr w:type="spellEnd"/>
      <w:r w:rsidRPr="00393739">
        <w:t xml:space="preserve"> pupils travelling for occupational purposes</w:t>
      </w:r>
      <w:r w:rsidRPr="00393739">
        <w:rPr>
          <w:i/>
          <w:iCs/>
          <w:sz w:val="22"/>
          <w:szCs w:val="22"/>
        </w:rPr>
        <w:t xml:space="preserve"> </w:t>
      </w:r>
      <w:r w:rsidRPr="00393739">
        <w:t xml:space="preserve">– this </w:t>
      </w:r>
      <w:r w:rsidR="00E31570" w:rsidRPr="00393739">
        <w:t>covers Roma, English and Welsh g</w:t>
      </w:r>
      <w:r w:rsidRPr="00393739">
        <w:t xml:space="preserve">ypsies, </w:t>
      </w:r>
      <w:r w:rsidR="00A34DDB" w:rsidRPr="00393739">
        <w:t xml:space="preserve">Irish and Scottish </w:t>
      </w:r>
      <w:proofErr w:type="spellStart"/>
      <w:r w:rsidR="00A34DDB" w:rsidRPr="00393739">
        <w:t>travellers</w:t>
      </w:r>
      <w:proofErr w:type="spellEnd"/>
      <w:r w:rsidR="00A34DDB" w:rsidRPr="00393739">
        <w:t xml:space="preserve">, showmen (fairground people) and circus people, </w:t>
      </w:r>
      <w:proofErr w:type="spellStart"/>
      <w:r w:rsidR="00A34DDB" w:rsidRPr="00393739">
        <w:t>b</w:t>
      </w:r>
      <w:r w:rsidRPr="00393739">
        <w:t>argees</w:t>
      </w:r>
      <w:proofErr w:type="spellEnd"/>
      <w:r w:rsidRPr="00393739">
        <w:t xml:space="preserve"> (o</w:t>
      </w:r>
      <w:r w:rsidR="00A34DDB" w:rsidRPr="00393739">
        <w:t xml:space="preserve">ccupational boat dwellers) and new </w:t>
      </w:r>
      <w:proofErr w:type="spellStart"/>
      <w:r w:rsidR="00A34DDB" w:rsidRPr="00393739">
        <w:t>t</w:t>
      </w:r>
      <w:r w:rsidRPr="00393739">
        <w:t>ravellers</w:t>
      </w:r>
      <w:proofErr w:type="spellEnd"/>
      <w:r w:rsidRPr="00393739">
        <w:t>. Absence may be</w:t>
      </w:r>
      <w:r w:rsidR="00A34DDB" w:rsidRPr="00393739">
        <w:t xml:space="preserve"> </w:t>
      </w:r>
      <w:proofErr w:type="spellStart"/>
      <w:r w:rsidR="00A34DDB" w:rsidRPr="00393739">
        <w:t>authorised</w:t>
      </w:r>
      <w:proofErr w:type="spellEnd"/>
      <w:r w:rsidR="00A34DDB" w:rsidRPr="00393739">
        <w:t xml:space="preserve"> only when a </w:t>
      </w:r>
      <w:proofErr w:type="spellStart"/>
      <w:r w:rsidR="00A34DDB" w:rsidRPr="00393739">
        <w:t>t</w:t>
      </w:r>
      <w:r w:rsidRPr="00393739">
        <w:t>raveller</w:t>
      </w:r>
      <w:proofErr w:type="spellEnd"/>
      <w:r w:rsidRPr="00393739">
        <w:t xml:space="preserve"> family is known to be travelling for occupational purposes and has </w:t>
      </w:r>
      <w:proofErr w:type="gramStart"/>
      <w:r w:rsidRPr="00393739">
        <w:t>agreed</w:t>
      </w:r>
      <w:proofErr w:type="gramEnd"/>
      <w:r w:rsidRPr="00393739">
        <w:t xml:space="preserve"> this with the school</w:t>
      </w:r>
      <w:r w:rsidR="00A34DDB" w:rsidRPr="00393739">
        <w:t>,</w:t>
      </w:r>
      <w:r w:rsidRPr="00393739">
        <w:t xml:space="preserve"> but it is not known whether the pupil is attending educational provision</w:t>
      </w:r>
    </w:p>
    <w:p w14:paraId="1F16322C" w14:textId="77777777" w:rsidR="00A330FA" w:rsidRPr="00393739" w:rsidRDefault="00A330FA" w:rsidP="00A330FA">
      <w:pPr>
        <w:pStyle w:val="Subhead2"/>
        <w:rPr>
          <w:color w:val="auto"/>
        </w:rPr>
      </w:pPr>
      <w:r w:rsidRPr="00393739">
        <w:rPr>
          <w:color w:val="auto"/>
        </w:rPr>
        <w:t xml:space="preserve">5.2 Legal sanctions </w:t>
      </w:r>
    </w:p>
    <w:p w14:paraId="318F8F9C" w14:textId="77777777" w:rsidR="00A330FA" w:rsidRPr="00393739" w:rsidRDefault="00A330FA" w:rsidP="00A330FA">
      <w:pPr>
        <w:rPr>
          <w:szCs w:val="20"/>
        </w:rPr>
      </w:pPr>
      <w:r w:rsidRPr="00393739">
        <w:rPr>
          <w:rFonts w:eastAsia="Arial" w:cs="Arial"/>
          <w:szCs w:val="20"/>
        </w:rPr>
        <w:t xml:space="preserve">The local authority can fine parents for the </w:t>
      </w:r>
      <w:proofErr w:type="spellStart"/>
      <w:r w:rsidRPr="00393739">
        <w:rPr>
          <w:rFonts w:eastAsia="Arial" w:cs="Arial"/>
          <w:szCs w:val="20"/>
        </w:rPr>
        <w:t>unauthorised</w:t>
      </w:r>
      <w:proofErr w:type="spellEnd"/>
      <w:r w:rsidRPr="00393739">
        <w:rPr>
          <w:rFonts w:eastAsia="Arial" w:cs="Arial"/>
          <w:szCs w:val="20"/>
        </w:rPr>
        <w:t xml:space="preserve"> absence of their child from school, where the child is of compulsory school age.</w:t>
      </w:r>
    </w:p>
    <w:p w14:paraId="6B853467" w14:textId="77777777" w:rsidR="00A330FA" w:rsidRPr="00393739" w:rsidRDefault="00A330FA" w:rsidP="00A330FA">
      <w:pPr>
        <w:rPr>
          <w:rFonts w:eastAsia="Arial" w:cs="Arial"/>
          <w:szCs w:val="20"/>
          <w:shd w:val="clear" w:color="auto" w:fill="FFFFFF"/>
        </w:rPr>
      </w:pPr>
      <w:r w:rsidRPr="00393739">
        <w:rPr>
          <w:rFonts w:eastAsia="Arial" w:cs="Arial"/>
          <w:szCs w:val="20"/>
          <w:shd w:val="clear" w:color="auto" w:fill="FFFFFF"/>
        </w:rPr>
        <w:t>If issued with a fine, or penalty notice, each parent must pay £60 within 21 days or £120 within 28 days. The payment must be made directly to the local authority.</w:t>
      </w:r>
    </w:p>
    <w:p w14:paraId="7038405C" w14:textId="77777777" w:rsidR="00A330FA" w:rsidRPr="00393739" w:rsidRDefault="00A330FA" w:rsidP="00A330FA">
      <w:pPr>
        <w:rPr>
          <w:szCs w:val="20"/>
        </w:rPr>
      </w:pPr>
      <w:r w:rsidRPr="00393739">
        <w:rPr>
          <w:rFonts w:eastAsia="Arial" w:cs="Arial"/>
          <w:szCs w:val="20"/>
          <w:shd w:val="clear" w:color="auto" w:fill="FFFFFF"/>
        </w:rPr>
        <w:t xml:space="preserve">Penalty notices can be issued by </w:t>
      </w:r>
      <w:r w:rsidR="00911935" w:rsidRPr="00393739">
        <w:rPr>
          <w:rFonts w:eastAsia="Arial" w:cs="Arial"/>
          <w:szCs w:val="20"/>
          <w:shd w:val="clear" w:color="auto" w:fill="FFFFFF"/>
        </w:rPr>
        <w:t xml:space="preserve">the </w:t>
      </w:r>
      <w:r w:rsidRPr="00393739">
        <w:rPr>
          <w:rFonts w:eastAsia="Arial" w:cs="Arial"/>
          <w:szCs w:val="20"/>
          <w:shd w:val="clear" w:color="auto" w:fill="FFFFFF"/>
        </w:rPr>
        <w:t xml:space="preserve">local authority officer or the police. </w:t>
      </w:r>
    </w:p>
    <w:p w14:paraId="390A0DD2" w14:textId="77777777" w:rsidR="00A330FA" w:rsidRPr="007A269B" w:rsidRDefault="00A330FA" w:rsidP="00A330FA">
      <w:pPr>
        <w:rPr>
          <w:szCs w:val="20"/>
        </w:rPr>
      </w:pPr>
      <w:r w:rsidRPr="007A269B">
        <w:rPr>
          <w:rFonts w:eastAsia="Arial" w:cs="Arial"/>
          <w:szCs w:val="20"/>
        </w:rPr>
        <w:lastRenderedPageBreak/>
        <w:t xml:space="preserve">The decision on </w:t>
      </w:r>
      <w:proofErr w:type="gramStart"/>
      <w:r w:rsidRPr="007A269B">
        <w:rPr>
          <w:rFonts w:eastAsia="Arial" w:cs="Arial"/>
          <w:szCs w:val="20"/>
        </w:rPr>
        <w:t>whether or not</w:t>
      </w:r>
      <w:proofErr w:type="gramEnd"/>
      <w:r w:rsidRPr="007A269B">
        <w:rPr>
          <w:rFonts w:eastAsia="Arial" w:cs="Arial"/>
          <w:szCs w:val="20"/>
        </w:rPr>
        <w:t xml:space="preserve"> to issue a penalty notice </w:t>
      </w:r>
      <w:r w:rsidRPr="007A269B">
        <w:rPr>
          <w:rFonts w:eastAsia="Arial" w:cs="Arial"/>
          <w:szCs w:val="20"/>
          <w:shd w:val="clear" w:color="auto" w:fill="FFFFFF"/>
        </w:rPr>
        <w:t xml:space="preserve">may </w:t>
      </w:r>
      <w:proofErr w:type="gramStart"/>
      <w:r w:rsidRPr="007A269B">
        <w:rPr>
          <w:rFonts w:eastAsia="Arial" w:cs="Arial"/>
          <w:szCs w:val="20"/>
          <w:shd w:val="clear" w:color="auto" w:fill="FFFFFF"/>
        </w:rPr>
        <w:t>take into account</w:t>
      </w:r>
      <w:proofErr w:type="gramEnd"/>
      <w:r w:rsidRPr="007A269B">
        <w:rPr>
          <w:rFonts w:eastAsia="Arial" w:cs="Arial"/>
          <w:szCs w:val="20"/>
          <w:shd w:val="clear" w:color="auto" w:fill="FFFFFF"/>
        </w:rPr>
        <w:t>:</w:t>
      </w:r>
    </w:p>
    <w:p w14:paraId="51C109A1" w14:textId="77777777" w:rsidR="00A330FA" w:rsidRPr="007A269B" w:rsidRDefault="00A330FA" w:rsidP="00A330FA">
      <w:pPr>
        <w:pStyle w:val="4Bulletedcopyblue"/>
      </w:pPr>
      <w:r w:rsidRPr="007A269B">
        <w:rPr>
          <w:shd w:val="clear" w:color="auto" w:fill="FFFFFF"/>
        </w:rPr>
        <w:t xml:space="preserve">The number of </w:t>
      </w:r>
      <w:proofErr w:type="spellStart"/>
      <w:r w:rsidRPr="007A269B">
        <w:rPr>
          <w:shd w:val="clear" w:color="auto" w:fill="FFFFFF"/>
        </w:rPr>
        <w:t>unauthorised</w:t>
      </w:r>
      <w:proofErr w:type="spellEnd"/>
      <w:r w:rsidRPr="007A269B">
        <w:rPr>
          <w:shd w:val="clear" w:color="auto" w:fill="FFFFFF"/>
        </w:rPr>
        <w:t xml:space="preserve"> absences occurring within a rolling academic year </w:t>
      </w:r>
    </w:p>
    <w:p w14:paraId="759B453E" w14:textId="77777777" w:rsidR="00A330FA" w:rsidRPr="007A269B" w:rsidRDefault="00A330FA" w:rsidP="00A330FA">
      <w:pPr>
        <w:pStyle w:val="4Bulletedcopyblue"/>
      </w:pPr>
      <w:r w:rsidRPr="007A269B">
        <w:t>One-off instances of irregular attendance, such as holidays taken in term time without permission</w:t>
      </w:r>
    </w:p>
    <w:p w14:paraId="60BC60F8" w14:textId="77777777" w:rsidR="00A330FA" w:rsidRPr="007A269B" w:rsidRDefault="00A330FA" w:rsidP="00A330FA">
      <w:pPr>
        <w:pStyle w:val="4Bulletedcopyblue"/>
      </w:pPr>
      <w:r w:rsidRPr="007A269B">
        <w:t>Where an excluded pupil is found in a public place during school hours without a justifiable reason</w:t>
      </w:r>
    </w:p>
    <w:p w14:paraId="35E0F744" w14:textId="77777777" w:rsidR="00A330FA" w:rsidRPr="007A269B" w:rsidRDefault="00A330FA" w:rsidP="00A330FA">
      <w:pPr>
        <w:rPr>
          <w:szCs w:val="20"/>
        </w:rPr>
      </w:pPr>
      <w:r w:rsidRPr="007A269B">
        <w:rPr>
          <w:rFonts w:eastAsia="Arial" w:cs="Arial"/>
          <w:szCs w:val="20"/>
        </w:rPr>
        <w:t>If the payment has not been made after 28 days, the local authority can decide whether to prosecute or withdraw the notice.</w:t>
      </w:r>
    </w:p>
    <w:p w14:paraId="127AB822" w14:textId="77777777" w:rsidR="00A330FA" w:rsidRDefault="00A330FA" w:rsidP="00A330FA">
      <w:pPr>
        <w:pStyle w:val="Heading1"/>
        <w:rPr>
          <w:color w:val="auto"/>
        </w:rPr>
      </w:pPr>
      <w:bookmarkStart w:id="5" w:name="_Toc134991545"/>
      <w:r w:rsidRPr="007A269B">
        <w:rPr>
          <w:color w:val="auto"/>
        </w:rPr>
        <w:t>6. Strategies for promoting attendance</w:t>
      </w:r>
      <w:bookmarkEnd w:id="5"/>
      <w:r w:rsidRPr="007A269B">
        <w:rPr>
          <w:color w:val="auto"/>
        </w:rPr>
        <w:t xml:space="preserve"> </w:t>
      </w:r>
    </w:p>
    <w:p w14:paraId="270596F8" w14:textId="7DAD56B9" w:rsidR="00116940" w:rsidRPr="00116940" w:rsidRDefault="00116940" w:rsidP="00116940">
      <w:pPr>
        <w:pStyle w:val="6Abstract"/>
        <w:rPr>
          <w:sz w:val="20"/>
          <w:szCs w:val="20"/>
          <w:lang w:val="en-GB"/>
        </w:rPr>
      </w:pPr>
      <w:r w:rsidRPr="00116940">
        <w:rPr>
          <w:sz w:val="20"/>
          <w:szCs w:val="20"/>
          <w:lang w:val="en-GB"/>
        </w:rPr>
        <w:t>Oakfield Junior School encourages regular attendance in the following ways,</w:t>
      </w:r>
    </w:p>
    <w:p w14:paraId="53928D4A" w14:textId="18708EBB" w:rsidR="00116940" w:rsidRDefault="00116940" w:rsidP="00EB0A20">
      <w:pPr>
        <w:pStyle w:val="6Abstract"/>
        <w:numPr>
          <w:ilvl w:val="0"/>
          <w:numId w:val="29"/>
        </w:numPr>
        <w:spacing w:after="0" w:line="240" w:lineRule="auto"/>
        <w:ind w:left="714" w:hanging="357"/>
        <w:rPr>
          <w:sz w:val="20"/>
          <w:szCs w:val="20"/>
          <w:lang w:val="en-GB"/>
        </w:rPr>
      </w:pPr>
      <w:r>
        <w:rPr>
          <w:sz w:val="20"/>
          <w:szCs w:val="20"/>
          <w:lang w:val="en-GB"/>
        </w:rPr>
        <w:t>By providing a caring and welcoming learning environment</w:t>
      </w:r>
    </w:p>
    <w:p w14:paraId="3EEC8851" w14:textId="42A7DEEC" w:rsidR="00116940" w:rsidRDefault="00116940" w:rsidP="00EB0A20">
      <w:pPr>
        <w:pStyle w:val="6Abstract"/>
        <w:numPr>
          <w:ilvl w:val="0"/>
          <w:numId w:val="29"/>
        </w:numPr>
        <w:spacing w:after="0" w:line="240" w:lineRule="auto"/>
        <w:ind w:left="714" w:hanging="357"/>
        <w:rPr>
          <w:sz w:val="20"/>
          <w:szCs w:val="20"/>
          <w:lang w:val="en-GB"/>
        </w:rPr>
      </w:pPr>
      <w:r>
        <w:rPr>
          <w:sz w:val="20"/>
          <w:szCs w:val="20"/>
          <w:lang w:val="en-GB"/>
        </w:rPr>
        <w:t>By responding promptly to a child or parent’s concerns about the school or other pupils</w:t>
      </w:r>
    </w:p>
    <w:p w14:paraId="0947F04E" w14:textId="1DC59E16" w:rsidR="00116940" w:rsidRDefault="00116940" w:rsidP="00EB0A20">
      <w:pPr>
        <w:pStyle w:val="6Abstract"/>
        <w:numPr>
          <w:ilvl w:val="0"/>
          <w:numId w:val="29"/>
        </w:numPr>
        <w:spacing w:after="0" w:line="240" w:lineRule="auto"/>
        <w:ind w:left="714" w:hanging="357"/>
        <w:rPr>
          <w:sz w:val="20"/>
          <w:szCs w:val="20"/>
          <w:lang w:val="en-GB"/>
        </w:rPr>
      </w:pPr>
      <w:r>
        <w:rPr>
          <w:sz w:val="20"/>
          <w:szCs w:val="20"/>
          <w:lang w:val="en-GB"/>
        </w:rPr>
        <w:t xml:space="preserve">By accurate and punctual </w:t>
      </w:r>
      <w:r w:rsidR="00AC29E7">
        <w:rPr>
          <w:sz w:val="20"/>
          <w:szCs w:val="20"/>
          <w:lang w:val="en-GB"/>
        </w:rPr>
        <w:t>completion of</w:t>
      </w:r>
      <w:r>
        <w:rPr>
          <w:sz w:val="20"/>
          <w:szCs w:val="20"/>
          <w:lang w:val="en-GB"/>
        </w:rPr>
        <w:t xml:space="preserve"> registers during morning and afternoon registration</w:t>
      </w:r>
    </w:p>
    <w:p w14:paraId="6FD686EE" w14:textId="23481391" w:rsidR="00116940" w:rsidRDefault="00116940" w:rsidP="00EB0A20">
      <w:pPr>
        <w:pStyle w:val="6Abstract"/>
        <w:numPr>
          <w:ilvl w:val="0"/>
          <w:numId w:val="29"/>
        </w:numPr>
        <w:spacing w:after="0" w:line="240" w:lineRule="auto"/>
        <w:ind w:left="714" w:hanging="357"/>
        <w:rPr>
          <w:sz w:val="20"/>
          <w:szCs w:val="20"/>
          <w:lang w:val="en-GB"/>
        </w:rPr>
      </w:pPr>
      <w:r>
        <w:rPr>
          <w:sz w:val="20"/>
          <w:szCs w:val="20"/>
          <w:lang w:val="en-GB"/>
        </w:rPr>
        <w:t xml:space="preserve">By publishing attendance statistics on our website </w:t>
      </w:r>
      <w:r w:rsidR="00AC29E7">
        <w:rPr>
          <w:sz w:val="20"/>
          <w:szCs w:val="20"/>
          <w:lang w:val="en-GB"/>
        </w:rPr>
        <w:t>e.g.</w:t>
      </w:r>
      <w:r>
        <w:rPr>
          <w:sz w:val="20"/>
          <w:szCs w:val="20"/>
          <w:lang w:val="en-GB"/>
        </w:rPr>
        <w:t xml:space="preserve"> Class with the best weekly attendance rate</w:t>
      </w:r>
    </w:p>
    <w:p w14:paraId="27CC2D89" w14:textId="0FCC77C1" w:rsidR="00116940" w:rsidRDefault="00116940" w:rsidP="00EB0A20">
      <w:pPr>
        <w:pStyle w:val="6Abstract"/>
        <w:numPr>
          <w:ilvl w:val="0"/>
          <w:numId w:val="29"/>
        </w:numPr>
        <w:spacing w:after="0" w:line="240" w:lineRule="auto"/>
        <w:ind w:left="714" w:hanging="357"/>
        <w:rPr>
          <w:sz w:val="20"/>
          <w:szCs w:val="20"/>
          <w:lang w:val="en-GB"/>
        </w:rPr>
      </w:pPr>
      <w:r>
        <w:rPr>
          <w:sz w:val="20"/>
          <w:szCs w:val="20"/>
          <w:lang w:val="en-GB"/>
        </w:rPr>
        <w:t>By celebrating good attendance</w:t>
      </w:r>
    </w:p>
    <w:p w14:paraId="4B9E2837" w14:textId="29DE18E1" w:rsidR="00116940" w:rsidRDefault="008E1CFA" w:rsidP="00EB0A20">
      <w:pPr>
        <w:pStyle w:val="6Abstract"/>
        <w:numPr>
          <w:ilvl w:val="0"/>
          <w:numId w:val="29"/>
        </w:numPr>
        <w:spacing w:after="0" w:line="240" w:lineRule="auto"/>
        <w:ind w:left="714" w:hanging="357"/>
        <w:rPr>
          <w:sz w:val="20"/>
          <w:szCs w:val="20"/>
          <w:lang w:val="en-GB"/>
        </w:rPr>
      </w:pPr>
      <w:r>
        <w:rPr>
          <w:sz w:val="20"/>
          <w:szCs w:val="20"/>
          <w:lang w:val="en-GB"/>
        </w:rPr>
        <w:t>Certificates are awarded to celebrate good and improved attendance</w:t>
      </w:r>
    </w:p>
    <w:p w14:paraId="215C5F15" w14:textId="5CE2F0A7" w:rsidR="008E1CFA" w:rsidRDefault="008E1CFA" w:rsidP="00EB0A20">
      <w:pPr>
        <w:pStyle w:val="6Abstract"/>
        <w:numPr>
          <w:ilvl w:val="0"/>
          <w:numId w:val="29"/>
        </w:numPr>
        <w:spacing w:after="0" w:line="240" w:lineRule="auto"/>
        <w:ind w:left="714" w:hanging="357"/>
        <w:rPr>
          <w:sz w:val="20"/>
          <w:szCs w:val="20"/>
          <w:lang w:val="en-GB"/>
        </w:rPr>
      </w:pPr>
      <w:r>
        <w:rPr>
          <w:sz w:val="20"/>
          <w:szCs w:val="20"/>
          <w:lang w:val="en-GB"/>
        </w:rPr>
        <w:t xml:space="preserve">The Headteacher is responsible for monitoring attendance.  They </w:t>
      </w:r>
      <w:r w:rsidR="00EB0A20">
        <w:rPr>
          <w:sz w:val="20"/>
          <w:szCs w:val="20"/>
          <w:lang w:val="en-GB"/>
        </w:rPr>
        <w:t>will liaise</w:t>
      </w:r>
      <w:r>
        <w:rPr>
          <w:sz w:val="20"/>
          <w:szCs w:val="20"/>
          <w:lang w:val="en-GB"/>
        </w:rPr>
        <w:t xml:space="preserve"> closely with the school attendance </w:t>
      </w:r>
      <w:r w:rsidR="00EB0A20">
        <w:rPr>
          <w:sz w:val="20"/>
          <w:szCs w:val="20"/>
          <w:lang w:val="en-GB"/>
        </w:rPr>
        <w:t>administrator</w:t>
      </w:r>
      <w:r>
        <w:rPr>
          <w:sz w:val="20"/>
          <w:szCs w:val="20"/>
          <w:lang w:val="en-GB"/>
        </w:rPr>
        <w:t xml:space="preserve">, the home/school link and </w:t>
      </w:r>
      <w:r w:rsidR="00EB0A20">
        <w:rPr>
          <w:sz w:val="20"/>
          <w:szCs w:val="20"/>
          <w:lang w:val="en-GB"/>
        </w:rPr>
        <w:t>school</w:t>
      </w:r>
      <w:r>
        <w:rPr>
          <w:sz w:val="20"/>
          <w:szCs w:val="20"/>
          <w:lang w:val="en-GB"/>
        </w:rPr>
        <w:t xml:space="preserve"> family support worker if appropriate and the Inclusion Officer</w:t>
      </w:r>
    </w:p>
    <w:p w14:paraId="105A1D71" w14:textId="2794F2D4" w:rsidR="008E1CFA" w:rsidRDefault="00AC29E7" w:rsidP="00EB0A20">
      <w:pPr>
        <w:pStyle w:val="6Abstract"/>
        <w:numPr>
          <w:ilvl w:val="0"/>
          <w:numId w:val="29"/>
        </w:numPr>
        <w:spacing w:after="0" w:line="240" w:lineRule="auto"/>
        <w:ind w:left="714" w:hanging="357"/>
        <w:rPr>
          <w:sz w:val="20"/>
          <w:szCs w:val="20"/>
          <w:lang w:val="en-GB"/>
        </w:rPr>
      </w:pPr>
      <w:r>
        <w:rPr>
          <w:sz w:val="20"/>
          <w:szCs w:val="20"/>
          <w:lang w:val="en-GB"/>
        </w:rPr>
        <w:t>By informing parents/carers in writing of irregular attendance, including lateness</w:t>
      </w:r>
    </w:p>
    <w:p w14:paraId="2E991797" w14:textId="0B222085" w:rsidR="00AC29E7" w:rsidRDefault="00AC29E7" w:rsidP="00EB0A20">
      <w:pPr>
        <w:pStyle w:val="6Abstract"/>
        <w:numPr>
          <w:ilvl w:val="0"/>
          <w:numId w:val="29"/>
        </w:numPr>
        <w:spacing w:after="0" w:line="240" w:lineRule="auto"/>
        <w:ind w:left="714" w:hanging="357"/>
        <w:rPr>
          <w:sz w:val="20"/>
          <w:szCs w:val="20"/>
          <w:lang w:val="en-GB"/>
        </w:rPr>
      </w:pPr>
      <w:r>
        <w:rPr>
          <w:sz w:val="20"/>
          <w:szCs w:val="20"/>
          <w:lang w:val="en-GB"/>
        </w:rPr>
        <w:t xml:space="preserve">By if </w:t>
      </w:r>
      <w:proofErr w:type="gramStart"/>
      <w:r>
        <w:rPr>
          <w:sz w:val="20"/>
          <w:szCs w:val="20"/>
          <w:lang w:val="en-GB"/>
        </w:rPr>
        <w:t>necessary</w:t>
      </w:r>
      <w:proofErr w:type="gramEnd"/>
      <w:r>
        <w:rPr>
          <w:sz w:val="20"/>
          <w:szCs w:val="20"/>
          <w:lang w:val="en-GB"/>
        </w:rPr>
        <w:t xml:space="preserve"> arranging meetings with parents/carers</w:t>
      </w:r>
    </w:p>
    <w:p w14:paraId="1F3404F4" w14:textId="4D69E70F" w:rsidR="00AC29E7" w:rsidRPr="00116940" w:rsidRDefault="00AC29E7" w:rsidP="00EB0A20">
      <w:pPr>
        <w:pStyle w:val="6Abstract"/>
        <w:numPr>
          <w:ilvl w:val="0"/>
          <w:numId w:val="29"/>
        </w:numPr>
        <w:spacing w:after="0" w:line="240" w:lineRule="auto"/>
        <w:ind w:left="714" w:hanging="357"/>
        <w:rPr>
          <w:sz w:val="20"/>
          <w:szCs w:val="20"/>
          <w:lang w:val="en-GB"/>
        </w:rPr>
      </w:pPr>
      <w:r>
        <w:rPr>
          <w:sz w:val="20"/>
          <w:szCs w:val="20"/>
          <w:lang w:val="en-GB"/>
        </w:rPr>
        <w:t xml:space="preserve">By referring the families to the attached </w:t>
      </w:r>
      <w:r w:rsidR="00EB0A20">
        <w:rPr>
          <w:sz w:val="20"/>
          <w:szCs w:val="20"/>
          <w:lang w:val="en-GB"/>
        </w:rPr>
        <w:t>Inclusion</w:t>
      </w:r>
      <w:r>
        <w:rPr>
          <w:sz w:val="20"/>
          <w:szCs w:val="20"/>
          <w:lang w:val="en-GB"/>
        </w:rPr>
        <w:t xml:space="preserve"> Officer if the irregular attendance continues</w:t>
      </w:r>
    </w:p>
    <w:p w14:paraId="7F3E09F1" w14:textId="77777777" w:rsidR="00A330FA" w:rsidRPr="007A269B" w:rsidRDefault="00A330FA" w:rsidP="00A330FA">
      <w:pPr>
        <w:pStyle w:val="Heading1"/>
        <w:rPr>
          <w:color w:val="auto"/>
        </w:rPr>
      </w:pPr>
      <w:bookmarkStart w:id="6" w:name="_Toc134991546"/>
      <w:r w:rsidRPr="007A269B">
        <w:rPr>
          <w:color w:val="auto"/>
        </w:rPr>
        <w:t>7. Attendance monitoring</w:t>
      </w:r>
      <w:bookmarkEnd w:id="6"/>
    </w:p>
    <w:p w14:paraId="30C08269" w14:textId="77777777" w:rsidR="00C535CE" w:rsidRPr="007A269B" w:rsidRDefault="00C535CE" w:rsidP="00C535CE">
      <w:pPr>
        <w:pStyle w:val="Subhead2"/>
        <w:rPr>
          <w:color w:val="auto"/>
          <w:shd w:val="clear" w:color="auto" w:fill="FFFFFF"/>
        </w:rPr>
      </w:pPr>
      <w:r w:rsidRPr="007A269B">
        <w:rPr>
          <w:color w:val="auto"/>
          <w:shd w:val="clear" w:color="auto" w:fill="FFFFFF"/>
        </w:rPr>
        <w:t>7.1 Monitoring attendance</w:t>
      </w:r>
    </w:p>
    <w:p w14:paraId="6457D201" w14:textId="77777777" w:rsidR="00911935" w:rsidRPr="007A269B" w:rsidRDefault="00911935" w:rsidP="00911935">
      <w:pPr>
        <w:pStyle w:val="1bodycopy10pt"/>
        <w:rPr>
          <w:szCs w:val="20"/>
        </w:rPr>
      </w:pPr>
      <w:r w:rsidRPr="007A269B">
        <w:rPr>
          <w:szCs w:val="20"/>
        </w:rPr>
        <w:t xml:space="preserve">The school will: </w:t>
      </w:r>
    </w:p>
    <w:p w14:paraId="182064BB" w14:textId="77777777" w:rsidR="00911935" w:rsidRPr="007A269B" w:rsidRDefault="00911935" w:rsidP="00911935">
      <w:pPr>
        <w:pStyle w:val="1bodycopy10pt"/>
        <w:numPr>
          <w:ilvl w:val="0"/>
          <w:numId w:val="9"/>
        </w:numPr>
        <w:rPr>
          <w:szCs w:val="20"/>
        </w:rPr>
      </w:pPr>
      <w:r w:rsidRPr="007A269B">
        <w:rPr>
          <w:szCs w:val="20"/>
        </w:rPr>
        <w:t>Monitor attendance and absence data half-termly, termly and yearly across the school and at an individual pupil level</w:t>
      </w:r>
    </w:p>
    <w:p w14:paraId="2DC510C8" w14:textId="77777777" w:rsidR="00911935" w:rsidRPr="007A269B" w:rsidRDefault="00911935" w:rsidP="00911935">
      <w:pPr>
        <w:pStyle w:val="1bodycopy10pt"/>
        <w:numPr>
          <w:ilvl w:val="0"/>
          <w:numId w:val="12"/>
        </w:numPr>
        <w:rPr>
          <w:szCs w:val="20"/>
        </w:rPr>
      </w:pPr>
      <w:r w:rsidRPr="007A269B">
        <w:rPr>
          <w:szCs w:val="20"/>
        </w:rPr>
        <w:t xml:space="preserve">Identify </w:t>
      </w:r>
      <w:proofErr w:type="gramStart"/>
      <w:r w:rsidRPr="007A269B">
        <w:rPr>
          <w:szCs w:val="20"/>
        </w:rPr>
        <w:t>whether or not</w:t>
      </w:r>
      <w:proofErr w:type="gramEnd"/>
      <w:r w:rsidRPr="007A269B">
        <w:rPr>
          <w:szCs w:val="20"/>
        </w:rPr>
        <w:t xml:space="preserve"> there are </w:t>
      </w:r>
      <w:proofErr w:type="gramStart"/>
      <w:r w:rsidRPr="007A269B">
        <w:rPr>
          <w:szCs w:val="20"/>
        </w:rPr>
        <w:t>particular groups</w:t>
      </w:r>
      <w:proofErr w:type="gramEnd"/>
      <w:r w:rsidRPr="007A269B">
        <w:rPr>
          <w:szCs w:val="20"/>
        </w:rPr>
        <w:t xml:space="preserve"> of children whose absences may be a cause for concern</w:t>
      </w:r>
    </w:p>
    <w:p w14:paraId="7C21A0FE" w14:textId="77777777" w:rsidR="00911935" w:rsidRPr="00911935" w:rsidRDefault="00911935" w:rsidP="00911935">
      <w:pPr>
        <w:rPr>
          <w:rFonts w:cs="Arial"/>
          <w:szCs w:val="20"/>
          <w:shd w:val="clear" w:color="auto" w:fill="FFFFFF"/>
        </w:rPr>
      </w:pPr>
      <w:r w:rsidRPr="00911935">
        <w:rPr>
          <w:rFonts w:cs="Arial"/>
          <w:szCs w:val="20"/>
          <w:shd w:val="clear" w:color="auto" w:fill="FFFFFF"/>
        </w:rPr>
        <w:t xml:space="preserve">The attendance officer monitors pupil </w:t>
      </w:r>
      <w:proofErr w:type="gramStart"/>
      <w:r w:rsidRPr="00911935">
        <w:rPr>
          <w:rFonts w:cs="Arial"/>
          <w:szCs w:val="20"/>
          <w:shd w:val="clear" w:color="auto" w:fill="FFFFFF"/>
        </w:rPr>
        <w:t>absence</w:t>
      </w:r>
      <w:proofErr w:type="gramEnd"/>
      <w:r w:rsidRPr="00911935">
        <w:rPr>
          <w:rFonts w:cs="Arial"/>
          <w:szCs w:val="20"/>
          <w:shd w:val="clear" w:color="auto" w:fill="FFFFFF"/>
        </w:rPr>
        <w:t xml:space="preserve"> </w:t>
      </w:r>
      <w:proofErr w:type="gramStart"/>
      <w:r w:rsidRPr="00911935">
        <w:rPr>
          <w:rFonts w:cs="Arial"/>
          <w:szCs w:val="20"/>
          <w:shd w:val="clear" w:color="auto" w:fill="FFFFFF"/>
        </w:rPr>
        <w:t>on a daily basis</w:t>
      </w:r>
      <w:proofErr w:type="gramEnd"/>
      <w:r w:rsidRPr="00911935">
        <w:rPr>
          <w:rFonts w:cs="Arial"/>
          <w:szCs w:val="20"/>
          <w:shd w:val="clear" w:color="auto" w:fill="FFFFFF"/>
        </w:rPr>
        <w:t xml:space="preserve">. </w:t>
      </w:r>
    </w:p>
    <w:p w14:paraId="312A3665" w14:textId="77777777" w:rsidR="00911935" w:rsidRPr="00911935" w:rsidRDefault="00911935" w:rsidP="00911935">
      <w:pPr>
        <w:rPr>
          <w:rFonts w:cs="Arial"/>
          <w:szCs w:val="20"/>
          <w:shd w:val="clear" w:color="auto" w:fill="FFFFFF"/>
        </w:rPr>
      </w:pPr>
      <w:r w:rsidRPr="00911935">
        <w:rPr>
          <w:rFonts w:cs="Arial"/>
          <w:szCs w:val="20"/>
          <w:shd w:val="clear" w:color="auto" w:fill="FFFFFF"/>
        </w:rPr>
        <w:t xml:space="preserve">Parents are expected to contact the school before 8:30am if their child is going to be absent due to ill health </w:t>
      </w:r>
    </w:p>
    <w:p w14:paraId="3B759FED" w14:textId="77777777" w:rsidR="00911935" w:rsidRPr="00911935" w:rsidRDefault="00911935" w:rsidP="00911935">
      <w:pPr>
        <w:rPr>
          <w:rFonts w:cs="Arial"/>
          <w:szCs w:val="20"/>
        </w:rPr>
      </w:pPr>
      <w:r w:rsidRPr="00911935">
        <w:rPr>
          <w:rFonts w:cs="Arial"/>
          <w:szCs w:val="20"/>
        </w:rPr>
        <w:t>Parents are expected to contact the school and inform them each day a child is ill, unless advised otherwise by the school.</w:t>
      </w:r>
    </w:p>
    <w:p w14:paraId="2A851BC5" w14:textId="77777777" w:rsidR="00911935" w:rsidRPr="00911935" w:rsidRDefault="00911935" w:rsidP="00911935">
      <w:pPr>
        <w:rPr>
          <w:rFonts w:cs="Arial"/>
          <w:szCs w:val="20"/>
          <w:shd w:val="clear" w:color="auto" w:fill="FFFFFF"/>
        </w:rPr>
      </w:pPr>
      <w:r w:rsidRPr="00911935">
        <w:rPr>
          <w:rFonts w:cs="Arial"/>
          <w:szCs w:val="20"/>
          <w:shd w:val="clear" w:color="auto" w:fill="FFFFFF"/>
        </w:rPr>
        <w:t xml:space="preserve">If a pupil’s absence goes above two </w:t>
      </w:r>
      <w:proofErr w:type="gramStart"/>
      <w:r w:rsidRPr="00911935">
        <w:rPr>
          <w:rFonts w:cs="Arial"/>
          <w:szCs w:val="20"/>
          <w:shd w:val="clear" w:color="auto" w:fill="FFFFFF"/>
        </w:rPr>
        <w:t>days</w:t>
      </w:r>
      <w:proofErr w:type="gramEnd"/>
      <w:r w:rsidRPr="00911935">
        <w:rPr>
          <w:rFonts w:cs="Arial"/>
          <w:szCs w:val="20"/>
          <w:shd w:val="clear" w:color="auto" w:fill="FFFFFF"/>
        </w:rPr>
        <w:t xml:space="preserve"> the school may contact the parents to discuss the reasons for this. </w:t>
      </w:r>
    </w:p>
    <w:p w14:paraId="4F8711C8" w14:textId="77777777" w:rsidR="00911935" w:rsidRPr="00911935" w:rsidRDefault="00911935" w:rsidP="00911935">
      <w:pPr>
        <w:rPr>
          <w:rFonts w:cs="Arial"/>
          <w:szCs w:val="20"/>
          <w:shd w:val="clear" w:color="auto" w:fill="FFFFFF"/>
        </w:rPr>
      </w:pPr>
      <w:r w:rsidRPr="00911935">
        <w:rPr>
          <w:rFonts w:cs="Arial"/>
          <w:szCs w:val="20"/>
          <w:shd w:val="clear" w:color="auto" w:fill="FFFFFF"/>
        </w:rPr>
        <w:t xml:space="preserve">If after contacting parents a pupil’s absence continues to rise, we will consider involving an inclusion officer. </w:t>
      </w:r>
    </w:p>
    <w:p w14:paraId="0BC20EDC" w14:textId="77777777" w:rsidR="00911935" w:rsidRPr="00911935" w:rsidRDefault="00911935" w:rsidP="00911935">
      <w:pPr>
        <w:rPr>
          <w:rFonts w:cs="Arial"/>
          <w:szCs w:val="20"/>
          <w:shd w:val="clear" w:color="auto" w:fill="FFFFFF"/>
        </w:rPr>
      </w:pPr>
      <w:r w:rsidRPr="00911935">
        <w:rPr>
          <w:rFonts w:cs="Arial"/>
          <w:szCs w:val="20"/>
          <w:shd w:val="clear" w:color="auto" w:fill="FFFFFF"/>
        </w:rPr>
        <w:t xml:space="preserve">The persistent absence threshold is 10%. If a pupil's individual overall absence rate is greater than or equal to 10%, the pupil will be classified as a persistent absentee. A letter/phone call of concern may be sent/made. Parents may be </w:t>
      </w:r>
      <w:proofErr w:type="gramStart"/>
      <w:r w:rsidRPr="00911935">
        <w:rPr>
          <w:rFonts w:cs="Arial"/>
          <w:szCs w:val="20"/>
          <w:shd w:val="clear" w:color="auto" w:fill="FFFFFF"/>
        </w:rPr>
        <w:t>invited in for</w:t>
      </w:r>
      <w:proofErr w:type="gramEnd"/>
      <w:r w:rsidRPr="00911935">
        <w:rPr>
          <w:rFonts w:cs="Arial"/>
          <w:szCs w:val="20"/>
          <w:shd w:val="clear" w:color="auto" w:fill="FFFFFF"/>
        </w:rPr>
        <w:t xml:space="preserve"> a meeting if when attendance is next monitored there is no further improvement. </w:t>
      </w:r>
    </w:p>
    <w:p w14:paraId="2EC0C24C" w14:textId="77777777" w:rsidR="00911935" w:rsidRPr="00393739" w:rsidRDefault="00911935" w:rsidP="00911935">
      <w:pPr>
        <w:pStyle w:val="1bodycopy10pt"/>
        <w:rPr>
          <w:szCs w:val="20"/>
        </w:rPr>
      </w:pPr>
      <w:r w:rsidRPr="00393739">
        <w:rPr>
          <w:rFonts w:cs="Arial"/>
          <w:szCs w:val="20"/>
        </w:rPr>
        <w:t>Attendance data is used to t</w:t>
      </w:r>
      <w:r w:rsidRPr="00393739">
        <w:rPr>
          <w:rFonts w:cs="Arial"/>
          <w:szCs w:val="20"/>
          <w:shd w:val="clear" w:color="auto" w:fill="FFFFFF"/>
        </w:rPr>
        <w:t xml:space="preserve">rack the attendance of individual pupils, identify </w:t>
      </w:r>
      <w:proofErr w:type="gramStart"/>
      <w:r w:rsidRPr="00393739">
        <w:rPr>
          <w:rFonts w:cs="Arial"/>
          <w:szCs w:val="20"/>
          <w:shd w:val="clear" w:color="auto" w:fill="FFFFFF"/>
        </w:rPr>
        <w:t>whether or not</w:t>
      </w:r>
      <w:proofErr w:type="gramEnd"/>
      <w:r w:rsidRPr="00393739">
        <w:rPr>
          <w:rFonts w:cs="Arial"/>
          <w:szCs w:val="20"/>
          <w:shd w:val="clear" w:color="auto" w:fill="FFFFFF"/>
        </w:rPr>
        <w:t xml:space="preserve"> there are </w:t>
      </w:r>
      <w:proofErr w:type="gramStart"/>
      <w:r w:rsidRPr="00393739">
        <w:rPr>
          <w:rFonts w:cs="Arial"/>
          <w:szCs w:val="20"/>
          <w:shd w:val="clear" w:color="auto" w:fill="FFFFFF"/>
        </w:rPr>
        <w:t>particular groups</w:t>
      </w:r>
      <w:proofErr w:type="gramEnd"/>
      <w:r w:rsidRPr="00393739">
        <w:rPr>
          <w:rFonts w:cs="Arial"/>
          <w:szCs w:val="20"/>
          <w:shd w:val="clear" w:color="auto" w:fill="FFFFFF"/>
        </w:rPr>
        <w:t xml:space="preserve"> of children whose absences may be a cause for concern, and monitor and evaluate those children identified as </w:t>
      </w:r>
      <w:proofErr w:type="gramStart"/>
      <w:r w:rsidRPr="00393739">
        <w:rPr>
          <w:rFonts w:cs="Arial"/>
          <w:szCs w:val="20"/>
          <w:shd w:val="clear" w:color="auto" w:fill="FFFFFF"/>
        </w:rPr>
        <w:t>being in need of</w:t>
      </w:r>
      <w:proofErr w:type="gramEnd"/>
      <w:r w:rsidRPr="00393739">
        <w:rPr>
          <w:rFonts w:cs="Arial"/>
          <w:szCs w:val="20"/>
          <w:shd w:val="clear" w:color="auto" w:fill="FFFFFF"/>
        </w:rPr>
        <w:t xml:space="preserve"> intervention and support.</w:t>
      </w:r>
    </w:p>
    <w:p w14:paraId="33EAB62D" w14:textId="77777777" w:rsidR="00A330FA" w:rsidRPr="00393739" w:rsidRDefault="00A330FA" w:rsidP="00A330FA">
      <w:pPr>
        <w:pStyle w:val="6Abstract"/>
        <w:rPr>
          <w:rFonts w:eastAsia="Arial" w:cs="Arial"/>
          <w:sz w:val="20"/>
          <w:szCs w:val="20"/>
        </w:rPr>
      </w:pPr>
      <w:r w:rsidRPr="00393739">
        <w:rPr>
          <w:rFonts w:eastAsia="Arial" w:cs="Arial"/>
          <w:sz w:val="20"/>
          <w:szCs w:val="20"/>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w:t>
      </w:r>
      <w:proofErr w:type="gramStart"/>
      <w:r w:rsidRPr="00393739">
        <w:rPr>
          <w:rFonts w:eastAsia="Arial" w:cs="Arial"/>
          <w:sz w:val="20"/>
          <w:szCs w:val="20"/>
        </w:rPr>
        <w:t>average, and</w:t>
      </w:r>
      <w:proofErr w:type="gramEnd"/>
      <w:r w:rsidRPr="00393739">
        <w:rPr>
          <w:rFonts w:eastAsia="Arial" w:cs="Arial"/>
          <w:sz w:val="20"/>
          <w:szCs w:val="20"/>
        </w:rPr>
        <w:t xml:space="preserve"> share this with the governing board. </w:t>
      </w:r>
    </w:p>
    <w:p w14:paraId="5E434009" w14:textId="77777777" w:rsidR="009B73C3" w:rsidRDefault="009B73C3" w:rsidP="00EC78CC">
      <w:pPr>
        <w:pStyle w:val="Subhead2"/>
        <w:rPr>
          <w:color w:val="auto"/>
          <w:shd w:val="clear" w:color="auto" w:fill="FFFFFF"/>
        </w:rPr>
      </w:pPr>
    </w:p>
    <w:p w14:paraId="4E5BAAA6" w14:textId="41AE7ECC" w:rsidR="00EC78CC" w:rsidRPr="00393739" w:rsidRDefault="00C535CE" w:rsidP="00EC78CC">
      <w:pPr>
        <w:pStyle w:val="Subhead2"/>
        <w:rPr>
          <w:color w:val="auto"/>
          <w:shd w:val="clear" w:color="auto" w:fill="FFFFFF"/>
        </w:rPr>
      </w:pPr>
      <w:r w:rsidRPr="00393739">
        <w:rPr>
          <w:color w:val="auto"/>
          <w:shd w:val="clear" w:color="auto" w:fill="FFFFFF"/>
        </w:rPr>
        <w:lastRenderedPageBreak/>
        <w:t xml:space="preserve">7.2 </w:t>
      </w:r>
      <w:proofErr w:type="spellStart"/>
      <w:r w:rsidR="005D4CB3" w:rsidRPr="00393739">
        <w:rPr>
          <w:color w:val="auto"/>
          <w:shd w:val="clear" w:color="auto" w:fill="FFFFFF"/>
        </w:rPr>
        <w:t>Analysing</w:t>
      </w:r>
      <w:proofErr w:type="spellEnd"/>
      <w:r w:rsidRPr="00393739">
        <w:rPr>
          <w:color w:val="auto"/>
          <w:shd w:val="clear" w:color="auto" w:fill="FFFFFF"/>
        </w:rPr>
        <w:t xml:space="preserve"> attendance</w:t>
      </w:r>
    </w:p>
    <w:p w14:paraId="2DAE7507" w14:textId="77777777" w:rsidR="006C3B7A" w:rsidRPr="00393739" w:rsidRDefault="006C3B7A" w:rsidP="006C3B7A">
      <w:pPr>
        <w:pStyle w:val="1bodycopy10pt"/>
      </w:pPr>
      <w:r w:rsidRPr="00393739">
        <w:t>The school will:</w:t>
      </w:r>
    </w:p>
    <w:p w14:paraId="18CC5567" w14:textId="77777777" w:rsidR="00EC78CC" w:rsidRPr="00393739" w:rsidRDefault="00EC78CC" w:rsidP="00EC78CC">
      <w:pPr>
        <w:pStyle w:val="4Bulletedcopyblue"/>
      </w:pPr>
      <w:proofErr w:type="spellStart"/>
      <w:r w:rsidRPr="00393739">
        <w:t>Analyse</w:t>
      </w:r>
      <w:proofErr w:type="spellEnd"/>
      <w:r w:rsidRPr="00393739">
        <w:t xml:space="preserve"> attendance and absence data regularly to identify pupils or cohorts that need additional support with their attendance</w:t>
      </w:r>
      <w:r w:rsidR="00A629C0" w:rsidRPr="00393739">
        <w:t>,</w:t>
      </w:r>
      <w:r w:rsidRPr="00393739">
        <w:t xml:space="preserve"> and use this analysis to provide targeted support to these pupils and their families</w:t>
      </w:r>
    </w:p>
    <w:p w14:paraId="71F50B4F" w14:textId="77777777" w:rsidR="00EC78CC" w:rsidRPr="00393739" w:rsidRDefault="006C3B7A" w:rsidP="00C04D20">
      <w:pPr>
        <w:pStyle w:val="4Bulletedcopyblue"/>
      </w:pPr>
      <w:r w:rsidRPr="00393739">
        <w:t xml:space="preserve">Look at historic and emerging patterns of attendance and absence, and then develop strategies to address these patterns  </w:t>
      </w:r>
    </w:p>
    <w:p w14:paraId="60BFCD0F" w14:textId="77777777" w:rsidR="006C3B7A" w:rsidRPr="00393739" w:rsidRDefault="006C3B7A" w:rsidP="006C3B7A">
      <w:pPr>
        <w:pStyle w:val="Subhead2"/>
        <w:rPr>
          <w:color w:val="auto"/>
          <w:shd w:val="clear" w:color="auto" w:fill="FFFFFF"/>
        </w:rPr>
      </w:pPr>
      <w:r w:rsidRPr="00393739">
        <w:rPr>
          <w:color w:val="auto"/>
          <w:shd w:val="clear" w:color="auto" w:fill="FFFFFF"/>
        </w:rPr>
        <w:t>7.3 Using data to improve attendance</w:t>
      </w:r>
    </w:p>
    <w:p w14:paraId="392A9FED" w14:textId="77777777" w:rsidR="006C3B7A" w:rsidRPr="00393739" w:rsidRDefault="006C3B7A" w:rsidP="006C3B7A">
      <w:pPr>
        <w:pStyle w:val="1bodycopy10pt"/>
      </w:pPr>
      <w:r w:rsidRPr="00393739">
        <w:t>The school will:</w:t>
      </w:r>
    </w:p>
    <w:p w14:paraId="33461B05" w14:textId="77777777" w:rsidR="006C3B7A" w:rsidRPr="00393739" w:rsidRDefault="006C3B7A" w:rsidP="006C3B7A">
      <w:pPr>
        <w:pStyle w:val="4Bulletedcopyblue"/>
      </w:pPr>
      <w:r w:rsidRPr="00393739">
        <w:t>Provide regular attendance reports to class teachers</w:t>
      </w:r>
      <w:r w:rsidR="009E536E" w:rsidRPr="00393739">
        <w:t xml:space="preserve"> </w:t>
      </w:r>
      <w:r w:rsidRPr="00393739">
        <w:t>and other school leaders, to facilitate discussions with pupils and families</w:t>
      </w:r>
    </w:p>
    <w:p w14:paraId="23875314" w14:textId="77777777" w:rsidR="006C3B7A" w:rsidRPr="00393739" w:rsidRDefault="006C3B7A" w:rsidP="006C3B7A">
      <w:pPr>
        <w:pStyle w:val="4Bulletedcopyblue"/>
        <w:rPr>
          <w:shd w:val="clear" w:color="auto" w:fill="FFFF00"/>
        </w:rPr>
      </w:pPr>
      <w:r w:rsidRPr="00393739">
        <w:t xml:space="preserve">Use data to monitor and evaluate the impact of any interventions put in place </w:t>
      </w:r>
      <w:proofErr w:type="gramStart"/>
      <w:r w:rsidRPr="00393739">
        <w:t>in order to</w:t>
      </w:r>
      <w:proofErr w:type="gramEnd"/>
      <w:r w:rsidRPr="00393739">
        <w:t xml:space="preserve"> modify them and inform future strategies</w:t>
      </w:r>
    </w:p>
    <w:p w14:paraId="198AEBF4" w14:textId="77777777" w:rsidR="00A330FA" w:rsidRPr="00393739" w:rsidRDefault="00C535CE" w:rsidP="00A330FA">
      <w:pPr>
        <w:pStyle w:val="Subhead2"/>
        <w:rPr>
          <w:color w:val="auto"/>
          <w:shd w:val="clear" w:color="auto" w:fill="FFFFFF"/>
        </w:rPr>
      </w:pPr>
      <w:r w:rsidRPr="00393739">
        <w:rPr>
          <w:color w:val="auto"/>
          <w:shd w:val="clear" w:color="auto" w:fill="FFFFFF"/>
        </w:rPr>
        <w:t>7</w:t>
      </w:r>
      <w:r w:rsidR="006C3B7A" w:rsidRPr="00393739">
        <w:rPr>
          <w:color w:val="auto"/>
          <w:shd w:val="clear" w:color="auto" w:fill="FFFFFF"/>
        </w:rPr>
        <w:t>.4</w:t>
      </w:r>
      <w:r w:rsidR="00A330FA" w:rsidRPr="00393739">
        <w:rPr>
          <w:color w:val="auto"/>
          <w:shd w:val="clear" w:color="auto" w:fill="FFFFFF"/>
        </w:rPr>
        <w:t xml:space="preserve"> Reducing </w:t>
      </w:r>
      <w:proofErr w:type="gramStart"/>
      <w:r w:rsidR="00A330FA" w:rsidRPr="00393739">
        <w:rPr>
          <w:color w:val="auto"/>
          <w:shd w:val="clear" w:color="auto" w:fill="FFFFFF"/>
        </w:rPr>
        <w:t>persistent</w:t>
      </w:r>
      <w:proofErr w:type="gramEnd"/>
      <w:r w:rsidR="00A330FA" w:rsidRPr="00393739">
        <w:rPr>
          <w:color w:val="auto"/>
          <w:shd w:val="clear" w:color="auto" w:fill="FFFFFF"/>
        </w:rPr>
        <w:t xml:space="preserve"> and severe absence</w:t>
      </w:r>
    </w:p>
    <w:p w14:paraId="018AA046" w14:textId="77777777" w:rsidR="00A330FA" w:rsidRPr="00393739" w:rsidRDefault="00A330FA" w:rsidP="00A330FA">
      <w:pPr>
        <w:pStyle w:val="1bodycopy10pt"/>
      </w:pPr>
      <w:r w:rsidRPr="00393739">
        <w:t>Persistent absence is where a pupil misses 10% or more of school, and severe absence is where a pupil misses 50% or more of school.</w:t>
      </w:r>
    </w:p>
    <w:p w14:paraId="3E334C7C" w14:textId="77777777" w:rsidR="00A330FA" w:rsidRPr="00393739" w:rsidRDefault="00A330FA" w:rsidP="00A330FA">
      <w:pPr>
        <w:spacing w:before="120"/>
      </w:pPr>
      <w:r w:rsidRPr="00393739">
        <w:t>The school will:</w:t>
      </w:r>
    </w:p>
    <w:p w14:paraId="510A0D95" w14:textId="77777777" w:rsidR="00A330FA" w:rsidRPr="00393739" w:rsidRDefault="00A330FA" w:rsidP="00A330FA">
      <w:pPr>
        <w:pStyle w:val="4Bulletedcopyblue"/>
      </w:pPr>
      <w:r w:rsidRPr="00393739">
        <w:t>Use attendance data to find patterns and trends of persistent and severe absence</w:t>
      </w:r>
    </w:p>
    <w:p w14:paraId="09B7FEF3" w14:textId="77777777" w:rsidR="00A330FA" w:rsidRPr="00393739" w:rsidRDefault="00A330FA" w:rsidP="00A330FA">
      <w:pPr>
        <w:pStyle w:val="4Bulletedcopyblue"/>
      </w:pPr>
      <w:r w:rsidRPr="00393739">
        <w:t>Hold regular meetings with the parents of pupils who the school (and/or local authority) considers to be vulnerable, or are persistently or severely absent, to discuss attendance and engagement at school</w:t>
      </w:r>
    </w:p>
    <w:p w14:paraId="72BC6061" w14:textId="77777777" w:rsidR="00A330FA" w:rsidRPr="00393739" w:rsidRDefault="00A330FA" w:rsidP="00A330FA">
      <w:pPr>
        <w:pStyle w:val="4Bulletedcopyblue"/>
      </w:pPr>
      <w:r w:rsidRPr="00393739">
        <w:t>Provide access to wider support services to remove the barriers to attendance</w:t>
      </w:r>
    </w:p>
    <w:p w14:paraId="3FCA5A9B" w14:textId="77777777" w:rsidR="009E536E" w:rsidRPr="00393739" w:rsidRDefault="009E536E" w:rsidP="00A330FA">
      <w:pPr>
        <w:pStyle w:val="4Bulletedcopyblue"/>
      </w:pPr>
      <w:r w:rsidRPr="00393739">
        <w:t xml:space="preserve">The school will offer the support of our ELSA/Thrive Practitioner/home school link worker/school family support worker </w:t>
      </w:r>
    </w:p>
    <w:p w14:paraId="5102BF67" w14:textId="77777777" w:rsidR="009E536E" w:rsidRPr="00393739" w:rsidRDefault="009E536E" w:rsidP="00A330FA">
      <w:pPr>
        <w:pStyle w:val="4Bulletedcopyblue"/>
      </w:pPr>
      <w:r w:rsidRPr="00393739">
        <w:t xml:space="preserve">The school will continue to issue letters and arrange regular meetings with parents </w:t>
      </w:r>
    </w:p>
    <w:p w14:paraId="7175BD1D" w14:textId="77777777" w:rsidR="00A330FA" w:rsidRPr="00393739" w:rsidRDefault="00A330FA" w:rsidP="00A330FA">
      <w:pPr>
        <w:pStyle w:val="Heading1"/>
        <w:rPr>
          <w:color w:val="auto"/>
        </w:rPr>
      </w:pPr>
      <w:bookmarkStart w:id="7" w:name="_Toc134991547"/>
      <w:r w:rsidRPr="00393739">
        <w:rPr>
          <w:color w:val="auto"/>
        </w:rPr>
        <w:t>8. Monitoring arrangements</w:t>
      </w:r>
      <w:bookmarkEnd w:id="7"/>
      <w:r w:rsidRPr="00393739">
        <w:rPr>
          <w:color w:val="auto"/>
        </w:rPr>
        <w:t xml:space="preserve"> </w:t>
      </w:r>
    </w:p>
    <w:p w14:paraId="4CE4F48D" w14:textId="52BCEE3A" w:rsidR="00A330FA" w:rsidRPr="00393739" w:rsidRDefault="00A330FA" w:rsidP="00A330FA">
      <w:pPr>
        <w:pStyle w:val="6Abstract"/>
        <w:rPr>
          <w:rFonts w:eastAsia="Arial" w:cs="Arial"/>
          <w:sz w:val="20"/>
          <w:szCs w:val="20"/>
        </w:rPr>
      </w:pPr>
      <w:r w:rsidRPr="009B73C3">
        <w:rPr>
          <w:rFonts w:eastAsia="Arial" w:cs="Arial"/>
          <w:sz w:val="20"/>
          <w:szCs w:val="20"/>
        </w:rPr>
        <w:t>This policy will be reviewed as guidance from the local authority or DfE is updated, and as a minimum</w:t>
      </w:r>
      <w:r w:rsidR="009B73C3">
        <w:rPr>
          <w:rFonts w:eastAsia="Arial" w:cs="Arial"/>
          <w:sz w:val="20"/>
          <w:szCs w:val="20"/>
        </w:rPr>
        <w:t xml:space="preserve"> every two years by the Headteacher. </w:t>
      </w:r>
      <w:r w:rsidRPr="009B73C3">
        <w:rPr>
          <w:rFonts w:eastAsia="Arial" w:cs="Arial"/>
          <w:sz w:val="20"/>
          <w:szCs w:val="20"/>
        </w:rPr>
        <w:t xml:space="preserve"> At every review, the policy will be approved by the</w:t>
      </w:r>
      <w:r w:rsidRPr="00393739">
        <w:rPr>
          <w:rFonts w:eastAsia="Arial" w:cs="Arial"/>
          <w:sz w:val="20"/>
          <w:szCs w:val="20"/>
        </w:rPr>
        <w:t xml:space="preserve"> full governing bo</w:t>
      </w:r>
      <w:r w:rsidR="00D51B21">
        <w:rPr>
          <w:rFonts w:eastAsia="Arial" w:cs="Arial"/>
          <w:sz w:val="20"/>
          <w:szCs w:val="20"/>
        </w:rPr>
        <w:t>dy</w:t>
      </w:r>
      <w:r w:rsidRPr="00393739">
        <w:rPr>
          <w:rFonts w:eastAsia="Arial" w:cs="Arial"/>
          <w:sz w:val="20"/>
          <w:szCs w:val="20"/>
        </w:rPr>
        <w:t xml:space="preserve">. </w:t>
      </w:r>
    </w:p>
    <w:p w14:paraId="0686982C" w14:textId="77777777" w:rsidR="00A330FA" w:rsidRPr="00393739" w:rsidRDefault="00A330FA" w:rsidP="00A330FA">
      <w:pPr>
        <w:pStyle w:val="Heading1"/>
        <w:rPr>
          <w:color w:val="auto"/>
        </w:rPr>
      </w:pPr>
      <w:bookmarkStart w:id="8" w:name="_Toc134991548"/>
      <w:r w:rsidRPr="00393739">
        <w:rPr>
          <w:color w:val="auto"/>
        </w:rPr>
        <w:t>9. Links with other policies</w:t>
      </w:r>
      <w:bookmarkEnd w:id="8"/>
      <w:r w:rsidRPr="00393739">
        <w:rPr>
          <w:color w:val="auto"/>
        </w:rPr>
        <w:t xml:space="preserve"> </w:t>
      </w:r>
    </w:p>
    <w:p w14:paraId="74888661" w14:textId="77777777" w:rsidR="00A330FA" w:rsidRPr="00393739" w:rsidRDefault="00A330FA" w:rsidP="00A330FA">
      <w:pPr>
        <w:rPr>
          <w:szCs w:val="20"/>
        </w:rPr>
      </w:pPr>
      <w:bookmarkStart w:id="9" w:name="_Toc52356845"/>
      <w:r w:rsidRPr="00393739">
        <w:rPr>
          <w:rFonts w:eastAsia="Arial" w:cs="Arial"/>
          <w:szCs w:val="20"/>
        </w:rPr>
        <w:t>This policy links to the following policies:</w:t>
      </w:r>
    </w:p>
    <w:p w14:paraId="3498327F" w14:textId="77777777" w:rsidR="00A330FA" w:rsidRPr="00393739" w:rsidRDefault="00A330FA" w:rsidP="00A330FA">
      <w:pPr>
        <w:pStyle w:val="4Bulletedcopyblue"/>
      </w:pPr>
      <w:r w:rsidRPr="00393739">
        <w:t>Child protection and safeguarding policy</w:t>
      </w:r>
    </w:p>
    <w:p w14:paraId="4DD60455" w14:textId="77777777" w:rsidR="00A330FA" w:rsidRPr="00393739" w:rsidRDefault="00A330FA" w:rsidP="00A330FA">
      <w:pPr>
        <w:pStyle w:val="4Bulletedcopyblue"/>
      </w:pPr>
      <w:proofErr w:type="spellStart"/>
      <w:r w:rsidRPr="00393739">
        <w:t>Behaviour</w:t>
      </w:r>
      <w:proofErr w:type="spellEnd"/>
      <w:r w:rsidRPr="00393739">
        <w:t xml:space="preserve"> policy</w:t>
      </w:r>
    </w:p>
    <w:p w14:paraId="267114AF" w14:textId="77777777" w:rsidR="00A330FA" w:rsidRPr="00393739" w:rsidRDefault="00A330FA" w:rsidP="00A330FA">
      <w:pPr>
        <w:pStyle w:val="Heading3"/>
        <w:rPr>
          <w:color w:val="auto"/>
        </w:rPr>
      </w:pPr>
      <w:bookmarkStart w:id="10" w:name="_Toc134991549"/>
      <w:r w:rsidRPr="00393739">
        <w:rPr>
          <w:rFonts w:eastAsia="Arial"/>
          <w:color w:val="auto"/>
          <w:szCs w:val="24"/>
        </w:rPr>
        <w:t>Appendix 1: attendance codes</w:t>
      </w:r>
      <w:bookmarkEnd w:id="9"/>
      <w:bookmarkEnd w:id="10"/>
      <w:r w:rsidRPr="00393739">
        <w:rPr>
          <w:rFonts w:eastAsia="Arial"/>
          <w:color w:val="auto"/>
          <w:szCs w:val="24"/>
        </w:rPr>
        <w:t xml:space="preserve"> </w:t>
      </w:r>
    </w:p>
    <w:p w14:paraId="5B335550" w14:textId="77777777" w:rsidR="00A330FA" w:rsidRPr="00393739" w:rsidRDefault="00A330FA" w:rsidP="00A330FA">
      <w:pPr>
        <w:rPr>
          <w:szCs w:val="20"/>
        </w:rPr>
      </w:pPr>
      <w:r w:rsidRPr="00393739">
        <w:rPr>
          <w:rFonts w:eastAsia="Arial" w:cs="Arial"/>
          <w:szCs w:val="20"/>
        </w:rPr>
        <w:t>The following codes are taken from the DfE’s guidance on school attendance.</w:t>
      </w: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330FA" w:rsidRPr="00393739" w14:paraId="1612C3E8" w14:textId="77777777" w:rsidTr="00275A86">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B5CD2CD" w14:textId="77777777" w:rsidR="00A330FA" w:rsidRPr="00393739" w:rsidRDefault="00A330FA" w:rsidP="00275A86">
            <w:pPr>
              <w:jc w:val="center"/>
              <w:rPr>
                <w:sz w:val="22"/>
                <w:szCs w:val="22"/>
              </w:rPr>
            </w:pPr>
            <w:r w:rsidRPr="00393739">
              <w:rPr>
                <w:rFonts w:eastAsia="Arial" w:cs="Arial"/>
                <w:b/>
                <w:bCs/>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30FDC2A" w14:textId="77777777" w:rsidR="00A330FA" w:rsidRPr="00393739" w:rsidRDefault="00A330FA" w:rsidP="00275A86">
            <w:pPr>
              <w:rPr>
                <w:sz w:val="22"/>
                <w:szCs w:val="22"/>
              </w:rPr>
            </w:pPr>
            <w:r w:rsidRPr="00393739">
              <w:rPr>
                <w:rFonts w:eastAsia="Arial" w:cs="Arial"/>
                <w:b/>
                <w:bCs/>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627DFAFE" w14:textId="77777777" w:rsidR="00A330FA" w:rsidRPr="00393739" w:rsidRDefault="00A330FA" w:rsidP="00275A86">
            <w:pPr>
              <w:rPr>
                <w:sz w:val="22"/>
                <w:szCs w:val="22"/>
              </w:rPr>
            </w:pPr>
            <w:r w:rsidRPr="00393739">
              <w:rPr>
                <w:rFonts w:eastAsia="Arial" w:cs="Arial"/>
                <w:b/>
                <w:bCs/>
                <w:sz w:val="22"/>
                <w:szCs w:val="22"/>
              </w:rPr>
              <w:t>Scenario</w:t>
            </w:r>
          </w:p>
        </w:tc>
      </w:tr>
      <w:tr w:rsidR="00A330FA" w:rsidRPr="00393739" w14:paraId="2AC70BC0"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F268C1" w14:textId="77777777" w:rsidR="00A330FA" w:rsidRPr="00393739" w:rsidRDefault="00A330FA" w:rsidP="00275A86">
            <w:pPr>
              <w:jc w:val="center"/>
              <w:rPr>
                <w:szCs w:val="20"/>
              </w:rPr>
            </w:pPr>
            <w:r w:rsidRPr="00393739">
              <w:rPr>
                <w:rFonts w:eastAsia="Arial" w:cs="Arial"/>
                <w:b/>
                <w:bCs/>
                <w:szCs w:val="2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A9AD46" w14:textId="77777777" w:rsidR="00A330FA" w:rsidRPr="00393739" w:rsidRDefault="00A330FA" w:rsidP="00275A86">
            <w:pPr>
              <w:rPr>
                <w:szCs w:val="20"/>
              </w:rPr>
            </w:pPr>
            <w:r w:rsidRPr="00393739">
              <w:rPr>
                <w:rFonts w:eastAsia="Arial" w:cs="Arial"/>
                <w:szCs w:val="20"/>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692542"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present at morning registration</w:t>
            </w:r>
          </w:p>
        </w:tc>
      </w:tr>
      <w:tr w:rsidR="00A330FA" w:rsidRPr="00393739" w14:paraId="6D5DE5A2"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1A9620" w14:textId="77777777" w:rsidR="00A330FA" w:rsidRPr="00393739" w:rsidRDefault="00A330FA" w:rsidP="00275A86">
            <w:pPr>
              <w:jc w:val="center"/>
              <w:rPr>
                <w:szCs w:val="20"/>
              </w:rPr>
            </w:pPr>
            <w:r w:rsidRPr="00393739">
              <w:rPr>
                <w:rFonts w:eastAsia="Arial" w:cs="Arial"/>
                <w:b/>
                <w:bCs/>
                <w:szCs w:val="2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FE0724" w14:textId="77777777" w:rsidR="00A330FA" w:rsidRPr="00393739" w:rsidRDefault="00A330FA" w:rsidP="00275A86">
            <w:pPr>
              <w:rPr>
                <w:szCs w:val="20"/>
              </w:rPr>
            </w:pPr>
            <w:r w:rsidRPr="00393739">
              <w:rPr>
                <w:rFonts w:eastAsia="Arial" w:cs="Arial"/>
                <w:szCs w:val="20"/>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364CECA"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present at afternoon registration</w:t>
            </w:r>
          </w:p>
        </w:tc>
      </w:tr>
      <w:tr w:rsidR="00A330FA" w:rsidRPr="00393739" w14:paraId="4D314843"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3F7847" w14:textId="77777777" w:rsidR="00A330FA" w:rsidRPr="00393739" w:rsidRDefault="00A330FA" w:rsidP="00275A86">
            <w:pPr>
              <w:jc w:val="center"/>
              <w:rPr>
                <w:szCs w:val="20"/>
              </w:rPr>
            </w:pPr>
            <w:r w:rsidRPr="00393739">
              <w:rPr>
                <w:rFonts w:eastAsia="Arial" w:cs="Arial"/>
                <w:b/>
                <w:bCs/>
                <w:szCs w:val="20"/>
              </w:rPr>
              <w:lastRenderedPageBreak/>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F62286" w14:textId="77777777" w:rsidR="00A330FA" w:rsidRPr="00393739" w:rsidRDefault="00A330FA" w:rsidP="00275A86">
            <w:pPr>
              <w:rPr>
                <w:szCs w:val="20"/>
              </w:rPr>
            </w:pPr>
            <w:r w:rsidRPr="00393739">
              <w:rPr>
                <w:rFonts w:eastAsia="Arial" w:cs="Arial"/>
                <w:szCs w:val="20"/>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972347" w14:textId="77777777" w:rsidR="00A330FA" w:rsidRPr="00393739" w:rsidRDefault="00A330FA" w:rsidP="00275A86">
            <w:pPr>
              <w:rPr>
                <w:szCs w:val="20"/>
              </w:rPr>
            </w:pPr>
            <w:proofErr w:type="gramStart"/>
            <w:r w:rsidRPr="00393739">
              <w:rPr>
                <w:rFonts w:eastAsia="Arial" w:cs="Arial"/>
                <w:szCs w:val="20"/>
              </w:rPr>
              <w:t>Pupil arrives</w:t>
            </w:r>
            <w:proofErr w:type="gramEnd"/>
            <w:r w:rsidRPr="00393739">
              <w:rPr>
                <w:rFonts w:eastAsia="Arial" w:cs="Arial"/>
                <w:szCs w:val="20"/>
              </w:rPr>
              <w:t xml:space="preserve"> late before register has closed</w:t>
            </w:r>
          </w:p>
        </w:tc>
      </w:tr>
      <w:tr w:rsidR="00A330FA" w:rsidRPr="00393739" w14:paraId="52D62FD6"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AE1AB6" w14:textId="77777777" w:rsidR="00A330FA" w:rsidRPr="00393739" w:rsidRDefault="00A330FA" w:rsidP="00275A86">
            <w:pPr>
              <w:jc w:val="center"/>
              <w:rPr>
                <w:szCs w:val="20"/>
              </w:rPr>
            </w:pPr>
            <w:r w:rsidRPr="00393739">
              <w:rPr>
                <w:rFonts w:eastAsia="Arial" w:cs="Arial"/>
                <w:b/>
                <w:bCs/>
                <w:szCs w:val="2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43B94C" w14:textId="77777777" w:rsidR="00A330FA" w:rsidRPr="00393739" w:rsidRDefault="00A330FA" w:rsidP="00275A86">
            <w:pPr>
              <w:rPr>
                <w:szCs w:val="20"/>
              </w:rPr>
            </w:pPr>
            <w:r w:rsidRPr="00393739">
              <w:rPr>
                <w:rFonts w:eastAsia="Arial" w:cs="Arial"/>
                <w:szCs w:val="20"/>
              </w:rPr>
              <w:t>Off-site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2851C8"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at a supervised off-site educational activity approved by the school</w:t>
            </w:r>
          </w:p>
        </w:tc>
      </w:tr>
      <w:tr w:rsidR="00A330FA" w:rsidRPr="00393739" w14:paraId="22DA6A43"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F5F7D6" w14:textId="77777777" w:rsidR="00A330FA" w:rsidRPr="00393739" w:rsidRDefault="00A330FA" w:rsidP="00275A86">
            <w:pPr>
              <w:jc w:val="center"/>
              <w:rPr>
                <w:szCs w:val="20"/>
              </w:rPr>
            </w:pPr>
            <w:r w:rsidRPr="00393739">
              <w:rPr>
                <w:rFonts w:eastAsia="Arial" w:cs="Arial"/>
                <w:b/>
                <w:bCs/>
                <w:szCs w:val="2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31B770" w14:textId="77777777" w:rsidR="00A330FA" w:rsidRPr="00393739" w:rsidRDefault="00A330FA" w:rsidP="00275A86">
            <w:pPr>
              <w:rPr>
                <w:szCs w:val="20"/>
              </w:rPr>
            </w:pPr>
            <w:r w:rsidRPr="00393739">
              <w:rPr>
                <w:rFonts w:eastAsia="Arial" w:cs="Arial"/>
                <w:szCs w:val="20"/>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5736B3"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attending a session at another setting where they are also registered</w:t>
            </w:r>
          </w:p>
        </w:tc>
      </w:tr>
      <w:tr w:rsidR="00A330FA" w:rsidRPr="00393739" w14:paraId="6343DFF4"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6249" w14:textId="77777777" w:rsidR="00A330FA" w:rsidRPr="00393739" w:rsidRDefault="00A330FA" w:rsidP="00275A86">
            <w:pPr>
              <w:jc w:val="center"/>
              <w:rPr>
                <w:szCs w:val="20"/>
              </w:rPr>
            </w:pPr>
            <w:r w:rsidRPr="00393739">
              <w:rPr>
                <w:rFonts w:eastAsia="Arial" w:cs="Arial"/>
                <w:b/>
                <w:bCs/>
                <w:szCs w:val="20"/>
              </w:rPr>
              <w:t>J</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664B1C" w14:textId="77777777" w:rsidR="00A330FA" w:rsidRPr="00393739" w:rsidRDefault="00A330FA" w:rsidP="00275A86">
            <w:pPr>
              <w:rPr>
                <w:szCs w:val="20"/>
              </w:rPr>
            </w:pPr>
            <w:r w:rsidRPr="00393739">
              <w:rPr>
                <w:rFonts w:eastAsia="Arial" w:cs="Arial"/>
                <w:szCs w:val="20"/>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5C3AAD" w14:textId="77777777" w:rsidR="00A330FA" w:rsidRPr="00393739" w:rsidRDefault="00A330FA" w:rsidP="00275A86">
            <w:pPr>
              <w:rPr>
                <w:szCs w:val="20"/>
              </w:rPr>
            </w:pPr>
            <w:proofErr w:type="gramStart"/>
            <w:r w:rsidRPr="00393739">
              <w:rPr>
                <w:rFonts w:eastAsia="Arial" w:cs="Arial"/>
                <w:szCs w:val="20"/>
              </w:rPr>
              <w:t>Pupil has</w:t>
            </w:r>
            <w:proofErr w:type="gramEnd"/>
            <w:r w:rsidRPr="00393739">
              <w:rPr>
                <w:rFonts w:eastAsia="Arial" w:cs="Arial"/>
                <w:szCs w:val="20"/>
              </w:rPr>
              <w:t xml:space="preserve"> an interview with a prospective employer/educational establishment</w:t>
            </w:r>
          </w:p>
        </w:tc>
      </w:tr>
      <w:tr w:rsidR="00A330FA" w:rsidRPr="00393739" w14:paraId="67D8A12D"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F37D11" w14:textId="77777777" w:rsidR="00A330FA" w:rsidRPr="00393739" w:rsidRDefault="00A330FA" w:rsidP="00275A86">
            <w:pPr>
              <w:jc w:val="center"/>
              <w:rPr>
                <w:szCs w:val="20"/>
              </w:rPr>
            </w:pPr>
            <w:r w:rsidRPr="00393739">
              <w:rPr>
                <w:rFonts w:eastAsia="Arial" w:cs="Arial"/>
                <w:b/>
                <w:bCs/>
                <w:szCs w:val="2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11BE75" w14:textId="77777777" w:rsidR="00A330FA" w:rsidRPr="00393739" w:rsidRDefault="00A330FA" w:rsidP="00275A86">
            <w:pPr>
              <w:rPr>
                <w:szCs w:val="20"/>
              </w:rPr>
            </w:pPr>
            <w:r w:rsidRPr="00393739">
              <w:rPr>
                <w:rFonts w:eastAsia="Arial" w:cs="Arial"/>
                <w:szCs w:val="20"/>
              </w:rPr>
              <w:t>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C45AB4"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participating in a supervised sporting activity approved by the school</w:t>
            </w:r>
          </w:p>
        </w:tc>
      </w:tr>
      <w:tr w:rsidR="00A330FA" w:rsidRPr="00393739" w14:paraId="7AF35D50"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AC29DD" w14:textId="77777777" w:rsidR="00A330FA" w:rsidRPr="00393739" w:rsidRDefault="00A330FA" w:rsidP="00275A86">
            <w:pPr>
              <w:jc w:val="center"/>
              <w:rPr>
                <w:szCs w:val="20"/>
              </w:rPr>
            </w:pPr>
            <w:r w:rsidRPr="00393739">
              <w:rPr>
                <w:rFonts w:eastAsia="Arial" w:cs="Arial"/>
                <w:b/>
                <w:bCs/>
                <w:szCs w:val="2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CF006A" w14:textId="77777777" w:rsidR="00A330FA" w:rsidRPr="00393739" w:rsidRDefault="00A330FA" w:rsidP="00275A86">
            <w:pPr>
              <w:rPr>
                <w:szCs w:val="20"/>
              </w:rPr>
            </w:pPr>
            <w:r w:rsidRPr="00393739">
              <w:rPr>
                <w:rFonts w:eastAsia="Arial" w:cs="Arial"/>
                <w:szCs w:val="20"/>
              </w:rPr>
              <w:t>Educational trip or visit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4FC988"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on an educational visit/trip </w:t>
            </w:r>
            <w:proofErr w:type="spellStart"/>
            <w:r w:rsidRPr="00393739">
              <w:rPr>
                <w:rFonts w:eastAsia="Arial" w:cs="Arial"/>
                <w:szCs w:val="20"/>
              </w:rPr>
              <w:t>organised</w:t>
            </w:r>
            <w:proofErr w:type="spellEnd"/>
            <w:r w:rsidRPr="00393739">
              <w:rPr>
                <w:rFonts w:eastAsia="Arial" w:cs="Arial"/>
                <w:szCs w:val="20"/>
              </w:rPr>
              <w:t>, or approved, by the school</w:t>
            </w:r>
          </w:p>
        </w:tc>
      </w:tr>
      <w:tr w:rsidR="00A330FA" w:rsidRPr="00393739" w14:paraId="57785A15" w14:textId="77777777" w:rsidTr="00275A86">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654FD061" w14:textId="77777777" w:rsidR="00A330FA" w:rsidRPr="00393739" w:rsidRDefault="00A330FA" w:rsidP="00275A86">
            <w:pPr>
              <w:jc w:val="center"/>
              <w:rPr>
                <w:szCs w:val="20"/>
              </w:rPr>
            </w:pPr>
            <w:r w:rsidRPr="00393739">
              <w:rPr>
                <w:rFonts w:eastAsia="Arial" w:cs="Arial"/>
                <w:b/>
                <w:bCs/>
                <w:szCs w:val="20"/>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41F9FF11" w14:textId="77777777" w:rsidR="00A330FA" w:rsidRPr="00393739" w:rsidRDefault="00A330FA" w:rsidP="00275A86">
            <w:pPr>
              <w:rPr>
                <w:szCs w:val="20"/>
              </w:rPr>
            </w:pPr>
            <w:r w:rsidRPr="00393739">
              <w:rPr>
                <w:rFonts w:eastAsia="Arial" w:cs="Arial"/>
                <w:szCs w:val="20"/>
              </w:rPr>
              <w:t>Work experience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EBB033F" w14:textId="77777777" w:rsidR="00A330FA" w:rsidRPr="00393739" w:rsidRDefault="00A330FA" w:rsidP="00275A86">
            <w:pPr>
              <w:rPr>
                <w:szCs w:val="20"/>
              </w:rPr>
            </w:pPr>
            <w:r w:rsidRPr="00393739">
              <w:rPr>
                <w:rFonts w:eastAsia="Arial" w:cs="Arial"/>
                <w:szCs w:val="20"/>
              </w:rPr>
              <w:t>Pupil is on a work experience placement</w:t>
            </w:r>
          </w:p>
        </w:tc>
      </w:tr>
    </w:tbl>
    <w:p w14:paraId="3F24BB6F" w14:textId="77777777" w:rsidR="00A330FA" w:rsidRPr="00393739" w:rsidRDefault="00A330FA" w:rsidP="00A330FA">
      <w:pPr>
        <w:rPr>
          <w:szCs w:val="20"/>
        </w:rPr>
      </w:pPr>
    </w:p>
    <w:p w14:paraId="7F376910" w14:textId="77777777" w:rsidR="007C06B6" w:rsidRPr="00393739" w:rsidRDefault="007C06B6" w:rsidP="00A330FA">
      <w:pPr>
        <w:rPr>
          <w:szCs w:val="20"/>
        </w:rPr>
      </w:pPr>
    </w:p>
    <w:p w14:paraId="0BC67F8E" w14:textId="77777777" w:rsidR="007C06B6" w:rsidRPr="00393739" w:rsidRDefault="007C06B6" w:rsidP="00A330FA">
      <w:pPr>
        <w:rPr>
          <w:szCs w:val="20"/>
        </w:rPr>
      </w:pPr>
    </w:p>
    <w:tbl>
      <w:tblPr>
        <w:tblW w:w="0" w:type="auto"/>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657"/>
        <w:gridCol w:w="3314"/>
        <w:gridCol w:w="4491"/>
      </w:tblGrid>
      <w:tr w:rsidR="00A330FA" w:rsidRPr="00393739" w14:paraId="725251E9" w14:textId="77777777" w:rsidTr="00275A86">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9181E0F" w14:textId="77777777" w:rsidR="00A330FA" w:rsidRPr="00393739" w:rsidRDefault="00A330FA" w:rsidP="00275A86">
            <w:pPr>
              <w:jc w:val="center"/>
              <w:rPr>
                <w:sz w:val="22"/>
                <w:szCs w:val="22"/>
              </w:rPr>
            </w:pPr>
            <w:r w:rsidRPr="00393739">
              <w:rPr>
                <w:rFonts w:eastAsia="Arial" w:cs="Arial"/>
                <w:b/>
                <w:bCs/>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D461D7D" w14:textId="77777777" w:rsidR="00A330FA" w:rsidRPr="00393739" w:rsidRDefault="00A330FA" w:rsidP="00275A86">
            <w:pPr>
              <w:rPr>
                <w:sz w:val="22"/>
                <w:szCs w:val="22"/>
              </w:rPr>
            </w:pPr>
            <w:r w:rsidRPr="00393739">
              <w:rPr>
                <w:rFonts w:eastAsia="Arial" w:cs="Arial"/>
                <w:b/>
                <w:bCs/>
                <w:sz w:val="22"/>
                <w:szCs w:val="22"/>
              </w:rPr>
              <w:t>Definition</w:t>
            </w:r>
          </w:p>
        </w:tc>
        <w:tc>
          <w:tcPr>
            <w:tcW w:w="4637"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5E5F76F" w14:textId="77777777" w:rsidR="00A330FA" w:rsidRPr="00393739" w:rsidRDefault="00A330FA" w:rsidP="00275A86">
            <w:pPr>
              <w:rPr>
                <w:sz w:val="22"/>
                <w:szCs w:val="22"/>
              </w:rPr>
            </w:pPr>
            <w:r w:rsidRPr="00393739">
              <w:rPr>
                <w:rFonts w:eastAsia="Arial" w:cs="Arial"/>
                <w:b/>
                <w:bCs/>
                <w:sz w:val="22"/>
                <w:szCs w:val="22"/>
              </w:rPr>
              <w:t>Scenario</w:t>
            </w:r>
          </w:p>
        </w:tc>
      </w:tr>
      <w:tr w:rsidR="00A330FA" w:rsidRPr="00393739" w14:paraId="0DA389E5" w14:textId="77777777" w:rsidTr="00275A86">
        <w:tc>
          <w:tcPr>
            <w:tcW w:w="9740" w:type="dxa"/>
            <w:gridSpan w:val="3"/>
            <w:tcBorders>
              <w:top w:val="single" w:sz="18" w:space="0" w:color="BFBFBF"/>
              <w:bottom w:val="single" w:sz="18" w:space="0" w:color="BFBFBF"/>
            </w:tcBorders>
            <w:shd w:val="clear" w:color="auto" w:fill="FFFFFF"/>
            <w:tcMar>
              <w:top w:w="114" w:type="dxa"/>
              <w:left w:w="108" w:type="dxa"/>
              <w:bottom w:w="114" w:type="dxa"/>
              <w:right w:w="108" w:type="dxa"/>
            </w:tcMar>
            <w:vAlign w:val="center"/>
            <w:hideMark/>
          </w:tcPr>
          <w:p w14:paraId="5B1D49C2" w14:textId="77777777" w:rsidR="00A330FA" w:rsidRPr="00393739" w:rsidRDefault="00A330FA" w:rsidP="00275A86">
            <w:pPr>
              <w:jc w:val="center"/>
              <w:rPr>
                <w:sz w:val="22"/>
                <w:szCs w:val="22"/>
              </w:rPr>
            </w:pPr>
            <w:proofErr w:type="spellStart"/>
            <w:r w:rsidRPr="00393739">
              <w:rPr>
                <w:rFonts w:eastAsia="Arial" w:cs="Arial"/>
                <w:b/>
                <w:bCs/>
                <w:sz w:val="22"/>
                <w:szCs w:val="22"/>
              </w:rPr>
              <w:t>Authorised</w:t>
            </w:r>
            <w:proofErr w:type="spellEnd"/>
            <w:r w:rsidRPr="00393739">
              <w:rPr>
                <w:rFonts w:eastAsia="Arial" w:cs="Arial"/>
                <w:b/>
                <w:bCs/>
                <w:sz w:val="22"/>
                <w:szCs w:val="22"/>
              </w:rPr>
              <w:t xml:space="preserve"> absence</w:t>
            </w:r>
          </w:p>
        </w:tc>
      </w:tr>
      <w:tr w:rsidR="00A330FA" w:rsidRPr="00393739" w14:paraId="6E0F59DB"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EDD7AD" w14:textId="77777777" w:rsidR="00A330FA" w:rsidRPr="00393739" w:rsidRDefault="00A330FA" w:rsidP="00275A86">
            <w:pPr>
              <w:jc w:val="center"/>
              <w:rPr>
                <w:szCs w:val="20"/>
              </w:rPr>
            </w:pPr>
            <w:r w:rsidRPr="00393739">
              <w:rPr>
                <w:rFonts w:eastAsia="Arial" w:cs="Arial"/>
                <w:b/>
                <w:bCs/>
                <w:szCs w:val="2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77FE9C" w14:textId="77777777" w:rsidR="00A330FA" w:rsidRPr="00393739" w:rsidRDefault="00A330FA" w:rsidP="00275A86">
            <w:pPr>
              <w:rPr>
                <w:szCs w:val="20"/>
              </w:rPr>
            </w:pPr>
            <w:proofErr w:type="spellStart"/>
            <w:r w:rsidRPr="00393739">
              <w:rPr>
                <w:rFonts w:eastAsia="Arial" w:cs="Arial"/>
                <w:szCs w:val="20"/>
              </w:rPr>
              <w:t>Authorised</w:t>
            </w:r>
            <w:proofErr w:type="spellEnd"/>
            <w:r w:rsidRPr="00393739">
              <w:rPr>
                <w:rFonts w:eastAsia="Arial" w:cs="Arial"/>
                <w:szCs w:val="20"/>
              </w:rPr>
              <w:t xml:space="preserve"> leave of absence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6F7CB1" w14:textId="77777777" w:rsidR="00A330FA" w:rsidRPr="00393739" w:rsidRDefault="00A330FA" w:rsidP="00275A86">
            <w:pPr>
              <w:rPr>
                <w:szCs w:val="20"/>
              </w:rPr>
            </w:pPr>
            <w:proofErr w:type="gramStart"/>
            <w:r w:rsidRPr="00393739">
              <w:rPr>
                <w:rFonts w:eastAsia="Arial" w:cs="Arial"/>
                <w:szCs w:val="20"/>
              </w:rPr>
              <w:t>Pupil has</w:t>
            </w:r>
            <w:proofErr w:type="gramEnd"/>
            <w:r w:rsidRPr="00393739">
              <w:rPr>
                <w:rFonts w:eastAsia="Arial" w:cs="Arial"/>
                <w:szCs w:val="20"/>
              </w:rPr>
              <w:t xml:space="preserve"> been granted a leave of absence due to exceptional circumstances</w:t>
            </w:r>
          </w:p>
        </w:tc>
      </w:tr>
      <w:tr w:rsidR="00A330FA" w:rsidRPr="00393739" w14:paraId="312DA1D6"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F7124E" w14:textId="77777777" w:rsidR="00A330FA" w:rsidRPr="00393739" w:rsidRDefault="00A330FA" w:rsidP="00275A86">
            <w:pPr>
              <w:jc w:val="center"/>
              <w:rPr>
                <w:szCs w:val="20"/>
              </w:rPr>
            </w:pPr>
            <w:r w:rsidRPr="00393739">
              <w:rPr>
                <w:rFonts w:eastAsia="Arial" w:cs="Arial"/>
                <w:b/>
                <w:bCs/>
                <w:szCs w:val="2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861BF7" w14:textId="77777777" w:rsidR="00A330FA" w:rsidRPr="00393739" w:rsidRDefault="00A330FA" w:rsidP="00275A86">
            <w:pPr>
              <w:rPr>
                <w:szCs w:val="20"/>
              </w:rPr>
            </w:pPr>
            <w:r w:rsidRPr="00393739">
              <w:rPr>
                <w:rFonts w:eastAsia="Arial" w:cs="Arial"/>
                <w:szCs w:val="20"/>
              </w:rPr>
              <w:t>Excluded</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5EBC692" w14:textId="77777777" w:rsidR="00A330FA" w:rsidRPr="00393739" w:rsidRDefault="00A330FA" w:rsidP="00275A86">
            <w:pPr>
              <w:rPr>
                <w:szCs w:val="20"/>
              </w:rPr>
            </w:pPr>
            <w:r w:rsidRPr="00393739">
              <w:rPr>
                <w:rFonts w:eastAsia="Arial" w:cs="Arial"/>
                <w:szCs w:val="20"/>
              </w:rPr>
              <w:t>Pupil has been excluded but no alternative provision has been made</w:t>
            </w:r>
          </w:p>
        </w:tc>
      </w:tr>
      <w:tr w:rsidR="00A330FA" w:rsidRPr="00393739" w14:paraId="5B1EA0B4"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A65D91" w14:textId="77777777" w:rsidR="00A330FA" w:rsidRPr="00393739" w:rsidRDefault="00A330FA" w:rsidP="00275A86">
            <w:pPr>
              <w:jc w:val="center"/>
              <w:rPr>
                <w:szCs w:val="20"/>
              </w:rPr>
            </w:pPr>
            <w:r w:rsidRPr="00393739">
              <w:rPr>
                <w:rFonts w:eastAsia="Arial" w:cs="Arial"/>
                <w:b/>
                <w:bCs/>
                <w:szCs w:val="20"/>
              </w:rPr>
              <w:t>H</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6060D1" w14:textId="77777777" w:rsidR="00A330FA" w:rsidRPr="00393739" w:rsidRDefault="00A330FA" w:rsidP="00275A86">
            <w:pPr>
              <w:rPr>
                <w:szCs w:val="20"/>
              </w:rPr>
            </w:pPr>
            <w:proofErr w:type="spellStart"/>
            <w:r w:rsidRPr="00393739">
              <w:rPr>
                <w:rFonts w:eastAsia="Arial" w:cs="Arial"/>
                <w:szCs w:val="20"/>
              </w:rPr>
              <w:t>Authorised</w:t>
            </w:r>
            <w:proofErr w:type="spellEnd"/>
            <w:r w:rsidRPr="00393739">
              <w:rPr>
                <w:rFonts w:eastAsia="Arial" w:cs="Arial"/>
                <w:szCs w:val="20"/>
              </w:rPr>
              <w:t xml:space="preserve"> holiday</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6EDCEE" w14:textId="77777777" w:rsidR="00A330FA" w:rsidRPr="00393739" w:rsidRDefault="00A330FA" w:rsidP="00275A86">
            <w:pPr>
              <w:rPr>
                <w:szCs w:val="20"/>
              </w:rPr>
            </w:pPr>
            <w:proofErr w:type="gramStart"/>
            <w:r w:rsidRPr="00393739">
              <w:rPr>
                <w:rFonts w:eastAsia="Arial" w:cs="Arial"/>
                <w:szCs w:val="20"/>
              </w:rPr>
              <w:t>Pupil has</w:t>
            </w:r>
            <w:proofErr w:type="gramEnd"/>
            <w:r w:rsidRPr="00393739">
              <w:rPr>
                <w:rFonts w:eastAsia="Arial" w:cs="Arial"/>
                <w:szCs w:val="20"/>
              </w:rPr>
              <w:t xml:space="preserve"> been allowed to go on holiday due to exceptional circumstances</w:t>
            </w:r>
          </w:p>
        </w:tc>
      </w:tr>
      <w:tr w:rsidR="00A330FA" w:rsidRPr="00393739" w14:paraId="68A8C122"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07F82D" w14:textId="77777777" w:rsidR="00A330FA" w:rsidRPr="00393739" w:rsidRDefault="00A330FA" w:rsidP="00275A86">
            <w:pPr>
              <w:jc w:val="center"/>
              <w:rPr>
                <w:szCs w:val="20"/>
              </w:rPr>
            </w:pPr>
            <w:r w:rsidRPr="00393739">
              <w:rPr>
                <w:rFonts w:eastAsia="Arial" w:cs="Arial"/>
                <w:b/>
                <w:bCs/>
                <w:szCs w:val="2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C8A791" w14:textId="77777777" w:rsidR="00A330FA" w:rsidRPr="00393739" w:rsidRDefault="00A330FA" w:rsidP="00275A86">
            <w:pPr>
              <w:rPr>
                <w:szCs w:val="20"/>
              </w:rPr>
            </w:pPr>
            <w:r w:rsidRPr="00393739">
              <w:rPr>
                <w:rFonts w:eastAsia="Arial" w:cs="Arial"/>
                <w:szCs w:val="20"/>
              </w:rPr>
              <w:t>Illness</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1D161FB" w14:textId="77777777" w:rsidR="00A330FA" w:rsidRPr="00393739" w:rsidRDefault="00A330FA" w:rsidP="00275A86">
            <w:pPr>
              <w:rPr>
                <w:szCs w:val="20"/>
              </w:rPr>
            </w:pPr>
            <w:r w:rsidRPr="00393739">
              <w:rPr>
                <w:rFonts w:eastAsia="Arial" w:cs="Arial"/>
                <w:szCs w:val="20"/>
              </w:rPr>
              <w:t>School has been notified that a pupil will be absent due to illness</w:t>
            </w:r>
          </w:p>
        </w:tc>
      </w:tr>
      <w:tr w:rsidR="00A330FA" w:rsidRPr="00393739" w14:paraId="0E30EB2D"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062539" w14:textId="77777777" w:rsidR="00A330FA" w:rsidRPr="00393739" w:rsidRDefault="00A330FA" w:rsidP="00275A86">
            <w:pPr>
              <w:jc w:val="center"/>
              <w:rPr>
                <w:szCs w:val="20"/>
              </w:rPr>
            </w:pPr>
            <w:r w:rsidRPr="00393739">
              <w:rPr>
                <w:rFonts w:eastAsia="Arial" w:cs="Arial"/>
                <w:b/>
                <w:bCs/>
                <w:szCs w:val="2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CEB673" w14:textId="77777777" w:rsidR="00A330FA" w:rsidRPr="00393739" w:rsidRDefault="00A330FA" w:rsidP="00275A86">
            <w:pPr>
              <w:rPr>
                <w:szCs w:val="20"/>
              </w:rPr>
            </w:pPr>
            <w:r w:rsidRPr="00393739">
              <w:rPr>
                <w:rFonts w:eastAsia="Arial" w:cs="Arial"/>
                <w:szCs w:val="20"/>
              </w:rPr>
              <w:t>Medical/dental appointment</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3A4334"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at a medical or dental appointment</w:t>
            </w:r>
          </w:p>
        </w:tc>
      </w:tr>
      <w:tr w:rsidR="00A330FA" w:rsidRPr="00393739" w14:paraId="0FA022D2"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BAC331" w14:textId="77777777" w:rsidR="00A330FA" w:rsidRPr="00393739" w:rsidRDefault="00A330FA" w:rsidP="00275A86">
            <w:pPr>
              <w:jc w:val="center"/>
              <w:rPr>
                <w:szCs w:val="20"/>
              </w:rPr>
            </w:pPr>
            <w:r w:rsidRPr="00393739">
              <w:rPr>
                <w:rFonts w:eastAsia="Arial" w:cs="Arial"/>
                <w:b/>
                <w:bCs/>
                <w:szCs w:val="2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DED7DC" w14:textId="77777777" w:rsidR="00A330FA" w:rsidRPr="00393739" w:rsidRDefault="00A330FA" w:rsidP="00275A86">
            <w:pPr>
              <w:rPr>
                <w:szCs w:val="20"/>
              </w:rPr>
            </w:pPr>
            <w:r w:rsidRPr="00393739">
              <w:rPr>
                <w:rFonts w:eastAsia="Arial" w:cs="Arial"/>
                <w:szCs w:val="20"/>
              </w:rPr>
              <w:t>Religious observance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0C0171"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taking part in a day of religious observance</w:t>
            </w:r>
          </w:p>
        </w:tc>
      </w:tr>
      <w:tr w:rsidR="00A330FA" w:rsidRPr="00393739" w14:paraId="500F7BB5"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6492CE" w14:textId="77777777" w:rsidR="00A330FA" w:rsidRPr="00393739" w:rsidRDefault="00A330FA" w:rsidP="00275A86">
            <w:pPr>
              <w:jc w:val="center"/>
              <w:rPr>
                <w:szCs w:val="20"/>
              </w:rPr>
            </w:pPr>
            <w:r w:rsidRPr="00393739">
              <w:rPr>
                <w:rFonts w:eastAsia="Arial" w:cs="Arial"/>
                <w:b/>
                <w:bCs/>
                <w:szCs w:val="20"/>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60AB5F" w14:textId="77777777" w:rsidR="00A330FA" w:rsidRPr="00393739" w:rsidRDefault="00A330FA" w:rsidP="00275A86">
            <w:pPr>
              <w:rPr>
                <w:szCs w:val="20"/>
              </w:rPr>
            </w:pPr>
            <w:r w:rsidRPr="00393739">
              <w:rPr>
                <w:rFonts w:eastAsia="Arial" w:cs="Arial"/>
                <w:szCs w:val="20"/>
              </w:rPr>
              <w:t>Study leave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59B40BE" w14:textId="77777777" w:rsidR="00A330FA" w:rsidRPr="00393739" w:rsidRDefault="00A330FA" w:rsidP="00275A86">
            <w:pPr>
              <w:rPr>
                <w:szCs w:val="20"/>
              </w:rPr>
            </w:pPr>
            <w:r w:rsidRPr="00393739">
              <w:rPr>
                <w:rFonts w:eastAsia="Arial" w:cs="Arial"/>
                <w:szCs w:val="20"/>
              </w:rPr>
              <w:t xml:space="preserve">Year 11 </w:t>
            </w:r>
            <w:proofErr w:type="gramStart"/>
            <w:r w:rsidRPr="00393739">
              <w:rPr>
                <w:rFonts w:eastAsia="Arial" w:cs="Arial"/>
                <w:szCs w:val="20"/>
              </w:rPr>
              <w:t>pupil is</w:t>
            </w:r>
            <w:proofErr w:type="gramEnd"/>
            <w:r w:rsidRPr="00393739">
              <w:rPr>
                <w:rFonts w:eastAsia="Arial" w:cs="Arial"/>
                <w:szCs w:val="20"/>
              </w:rPr>
              <w:t xml:space="preserve"> on study leave during </w:t>
            </w:r>
            <w:proofErr w:type="gramStart"/>
            <w:r w:rsidRPr="00393739">
              <w:rPr>
                <w:rFonts w:eastAsia="Arial" w:cs="Arial"/>
                <w:szCs w:val="20"/>
              </w:rPr>
              <w:t>their  public</w:t>
            </w:r>
            <w:proofErr w:type="gramEnd"/>
            <w:r w:rsidRPr="00393739">
              <w:rPr>
                <w:rFonts w:eastAsia="Arial" w:cs="Arial"/>
                <w:szCs w:val="20"/>
              </w:rPr>
              <w:t xml:space="preserve"> examinations</w:t>
            </w:r>
          </w:p>
        </w:tc>
      </w:tr>
      <w:tr w:rsidR="00A330FA" w:rsidRPr="00393739" w14:paraId="431E2B2E"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09C1EA" w14:textId="77777777" w:rsidR="00A330FA" w:rsidRPr="00393739" w:rsidRDefault="00A330FA" w:rsidP="00275A86">
            <w:pPr>
              <w:jc w:val="center"/>
              <w:rPr>
                <w:szCs w:val="20"/>
              </w:rPr>
            </w:pPr>
            <w:r w:rsidRPr="00393739">
              <w:rPr>
                <w:rFonts w:eastAsia="Arial" w:cs="Arial"/>
                <w:b/>
                <w:bCs/>
                <w:szCs w:val="2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61352D" w14:textId="77777777" w:rsidR="00A330FA" w:rsidRPr="00393739" w:rsidRDefault="002E0D36" w:rsidP="00275A86">
            <w:pPr>
              <w:rPr>
                <w:szCs w:val="20"/>
              </w:rPr>
            </w:pPr>
            <w:r w:rsidRPr="00393739">
              <w:rPr>
                <w:rFonts w:eastAsia="Arial" w:cs="Arial"/>
                <w:szCs w:val="20"/>
              </w:rPr>
              <w:t xml:space="preserve">Gypsy, Roma and </w:t>
            </w:r>
            <w:proofErr w:type="spellStart"/>
            <w:r w:rsidRPr="00393739">
              <w:rPr>
                <w:rFonts w:eastAsia="Arial" w:cs="Arial"/>
                <w:szCs w:val="20"/>
              </w:rPr>
              <w:t>t</w:t>
            </w:r>
            <w:r w:rsidR="00A330FA" w:rsidRPr="00393739">
              <w:rPr>
                <w:rFonts w:eastAsia="Arial" w:cs="Arial"/>
                <w:szCs w:val="20"/>
              </w:rPr>
              <w:t>raveller</w:t>
            </w:r>
            <w:proofErr w:type="spellEnd"/>
            <w:r w:rsidR="00A330FA" w:rsidRPr="00393739">
              <w:rPr>
                <w:rFonts w:eastAsia="Arial" w:cs="Arial"/>
                <w:szCs w:val="20"/>
              </w:rPr>
              <w:t xml:space="preserve"> absence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41F342" w14:textId="77777777" w:rsidR="00A330FA" w:rsidRPr="00393739" w:rsidRDefault="002E0D36" w:rsidP="00275A86">
            <w:pPr>
              <w:rPr>
                <w:szCs w:val="20"/>
              </w:rPr>
            </w:pPr>
            <w:proofErr w:type="gramStart"/>
            <w:r w:rsidRPr="00393739">
              <w:rPr>
                <w:rFonts w:eastAsia="Arial" w:cs="Arial"/>
                <w:szCs w:val="20"/>
              </w:rPr>
              <w:t>Pupil</w:t>
            </w:r>
            <w:proofErr w:type="gramEnd"/>
            <w:r w:rsidRPr="00393739">
              <w:rPr>
                <w:rFonts w:eastAsia="Arial" w:cs="Arial"/>
                <w:szCs w:val="20"/>
              </w:rPr>
              <w:t xml:space="preserve"> from a </w:t>
            </w:r>
            <w:proofErr w:type="spellStart"/>
            <w:proofErr w:type="gramStart"/>
            <w:r w:rsidRPr="00393739">
              <w:rPr>
                <w:rFonts w:eastAsia="Arial" w:cs="Arial"/>
                <w:szCs w:val="20"/>
              </w:rPr>
              <w:t>t</w:t>
            </w:r>
            <w:r w:rsidR="00A330FA" w:rsidRPr="00393739">
              <w:rPr>
                <w:rFonts w:eastAsia="Arial" w:cs="Arial"/>
                <w:szCs w:val="20"/>
              </w:rPr>
              <w:t>raveller</w:t>
            </w:r>
            <w:proofErr w:type="spellEnd"/>
            <w:proofErr w:type="gramEnd"/>
            <w:r w:rsidR="00A330FA" w:rsidRPr="00393739">
              <w:rPr>
                <w:rFonts w:eastAsia="Arial" w:cs="Arial"/>
                <w:szCs w:val="20"/>
              </w:rPr>
              <w:t xml:space="preserve"> community is travelling, as agreed with the school</w:t>
            </w:r>
          </w:p>
        </w:tc>
      </w:tr>
      <w:tr w:rsidR="00A330FA" w:rsidRPr="00393739" w14:paraId="6BBA49DC" w14:textId="77777777" w:rsidTr="00275A86">
        <w:tc>
          <w:tcPr>
            <w:tcW w:w="9740"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76B5574" w14:textId="77777777" w:rsidR="00A330FA" w:rsidRPr="00393739" w:rsidRDefault="00A330FA" w:rsidP="00275A86">
            <w:pPr>
              <w:jc w:val="center"/>
              <w:rPr>
                <w:sz w:val="22"/>
                <w:szCs w:val="22"/>
              </w:rPr>
            </w:pPr>
            <w:proofErr w:type="spellStart"/>
            <w:r w:rsidRPr="00393739">
              <w:rPr>
                <w:rFonts w:eastAsia="Arial" w:cs="Arial"/>
                <w:b/>
                <w:bCs/>
                <w:sz w:val="22"/>
                <w:szCs w:val="22"/>
              </w:rPr>
              <w:t>Unauthorised</w:t>
            </w:r>
            <w:proofErr w:type="spellEnd"/>
            <w:r w:rsidRPr="00393739">
              <w:rPr>
                <w:rFonts w:eastAsia="Arial" w:cs="Arial"/>
                <w:b/>
                <w:bCs/>
                <w:sz w:val="22"/>
                <w:szCs w:val="22"/>
              </w:rPr>
              <w:t xml:space="preserve"> absence</w:t>
            </w:r>
          </w:p>
        </w:tc>
      </w:tr>
      <w:tr w:rsidR="00A330FA" w:rsidRPr="00393739" w14:paraId="1105ECF2"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B06D8A" w14:textId="77777777" w:rsidR="00A330FA" w:rsidRPr="00393739" w:rsidRDefault="00A330FA" w:rsidP="00275A86">
            <w:pPr>
              <w:jc w:val="center"/>
              <w:rPr>
                <w:szCs w:val="20"/>
              </w:rPr>
            </w:pPr>
            <w:r w:rsidRPr="00393739">
              <w:rPr>
                <w:rFonts w:eastAsia="Arial" w:cs="Arial"/>
                <w:b/>
                <w:bCs/>
                <w:szCs w:val="2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672145" w14:textId="77777777" w:rsidR="00A330FA" w:rsidRPr="00393739" w:rsidRDefault="00A330FA" w:rsidP="00275A86">
            <w:pPr>
              <w:rPr>
                <w:szCs w:val="20"/>
              </w:rPr>
            </w:pPr>
            <w:proofErr w:type="spellStart"/>
            <w:r w:rsidRPr="00393739">
              <w:rPr>
                <w:rFonts w:eastAsia="Arial" w:cs="Arial"/>
                <w:szCs w:val="20"/>
              </w:rPr>
              <w:t>Unauthorised</w:t>
            </w:r>
            <w:proofErr w:type="spellEnd"/>
            <w:r w:rsidRPr="00393739">
              <w:rPr>
                <w:rFonts w:eastAsia="Arial" w:cs="Arial"/>
                <w:szCs w:val="20"/>
              </w:rPr>
              <w:t xml:space="preserve"> holiday</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74419D" w14:textId="77777777" w:rsidR="00A330FA" w:rsidRPr="00393739" w:rsidRDefault="00A330FA" w:rsidP="00275A86">
            <w:pPr>
              <w:rPr>
                <w:szCs w:val="20"/>
              </w:rPr>
            </w:pPr>
            <w:proofErr w:type="gramStart"/>
            <w:r w:rsidRPr="00393739">
              <w:rPr>
                <w:rFonts w:eastAsia="Arial" w:cs="Arial"/>
                <w:szCs w:val="20"/>
              </w:rPr>
              <w:t>Pupil is</w:t>
            </w:r>
            <w:proofErr w:type="gramEnd"/>
            <w:r w:rsidRPr="00393739">
              <w:rPr>
                <w:rFonts w:eastAsia="Arial" w:cs="Arial"/>
                <w:szCs w:val="20"/>
              </w:rPr>
              <w:t xml:space="preserve"> on a holiday that was not approved by the school</w:t>
            </w:r>
          </w:p>
        </w:tc>
      </w:tr>
      <w:tr w:rsidR="00A330FA" w:rsidRPr="00393739" w14:paraId="415F912E"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5FA947" w14:textId="77777777" w:rsidR="00A330FA" w:rsidRPr="00393739" w:rsidRDefault="00A330FA" w:rsidP="00275A86">
            <w:pPr>
              <w:jc w:val="center"/>
              <w:rPr>
                <w:szCs w:val="20"/>
              </w:rPr>
            </w:pPr>
            <w:r w:rsidRPr="00393739">
              <w:rPr>
                <w:rFonts w:eastAsia="Arial" w:cs="Arial"/>
                <w:b/>
                <w:bCs/>
                <w:szCs w:val="2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EDC676" w14:textId="77777777" w:rsidR="00A330FA" w:rsidRPr="00393739" w:rsidRDefault="00A330FA" w:rsidP="00275A86">
            <w:pPr>
              <w:rPr>
                <w:szCs w:val="20"/>
              </w:rPr>
            </w:pPr>
            <w:r w:rsidRPr="00393739">
              <w:rPr>
                <w:rFonts w:eastAsia="Arial" w:cs="Arial"/>
                <w:szCs w:val="20"/>
              </w:rPr>
              <w:t>Reason not provided</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FE36327" w14:textId="77777777" w:rsidR="00A330FA" w:rsidRPr="00393739" w:rsidRDefault="00A330FA" w:rsidP="00275A86">
            <w:pPr>
              <w:rPr>
                <w:szCs w:val="20"/>
              </w:rPr>
            </w:pPr>
            <w:r w:rsidRPr="00393739">
              <w:rPr>
                <w:rFonts w:eastAsia="Arial" w:cs="Arial"/>
                <w:szCs w:val="20"/>
              </w:rPr>
              <w:t>Pupil is absent for an unknown reason (this code should be amended when the reason emerges, or replaced with code O if no reason for absence has been provided after a reasonable amount of time)</w:t>
            </w:r>
          </w:p>
        </w:tc>
      </w:tr>
      <w:tr w:rsidR="00A330FA" w:rsidRPr="00393739" w14:paraId="11E19025"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516C87" w14:textId="77777777" w:rsidR="00A330FA" w:rsidRPr="00393739" w:rsidRDefault="00A330FA" w:rsidP="00275A86">
            <w:pPr>
              <w:jc w:val="center"/>
              <w:rPr>
                <w:szCs w:val="20"/>
              </w:rPr>
            </w:pPr>
            <w:r w:rsidRPr="00393739">
              <w:rPr>
                <w:rFonts w:eastAsia="Arial" w:cs="Arial"/>
                <w:b/>
                <w:bCs/>
                <w:szCs w:val="2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BD3036" w14:textId="77777777" w:rsidR="00A330FA" w:rsidRPr="00393739" w:rsidRDefault="00A330FA" w:rsidP="00275A86">
            <w:pPr>
              <w:rPr>
                <w:szCs w:val="20"/>
              </w:rPr>
            </w:pPr>
            <w:proofErr w:type="spellStart"/>
            <w:r w:rsidRPr="00393739">
              <w:rPr>
                <w:rFonts w:eastAsia="Arial" w:cs="Arial"/>
                <w:szCs w:val="20"/>
              </w:rPr>
              <w:t>Unauthorised</w:t>
            </w:r>
            <w:proofErr w:type="spellEnd"/>
            <w:r w:rsidRPr="00393739">
              <w:rPr>
                <w:rFonts w:eastAsia="Arial" w:cs="Arial"/>
                <w:szCs w:val="20"/>
              </w:rPr>
              <w:t xml:space="preserve"> absence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4EF7829" w14:textId="77777777" w:rsidR="00A330FA" w:rsidRPr="00393739" w:rsidRDefault="00A330FA" w:rsidP="00275A86">
            <w:pPr>
              <w:rPr>
                <w:szCs w:val="20"/>
              </w:rPr>
            </w:pPr>
            <w:r w:rsidRPr="00393739">
              <w:rPr>
                <w:rFonts w:eastAsia="Arial" w:cs="Arial"/>
                <w:szCs w:val="20"/>
              </w:rPr>
              <w:t>School is not satisfied with reason for pupil's absence</w:t>
            </w:r>
          </w:p>
        </w:tc>
      </w:tr>
      <w:tr w:rsidR="00A330FA" w:rsidRPr="00393739" w14:paraId="0B5BF9B7" w14:textId="77777777" w:rsidTr="00275A86">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563875A" w14:textId="77777777" w:rsidR="00A330FA" w:rsidRPr="00393739" w:rsidRDefault="00A330FA" w:rsidP="00275A86">
            <w:pPr>
              <w:jc w:val="center"/>
              <w:rPr>
                <w:szCs w:val="20"/>
              </w:rPr>
            </w:pPr>
            <w:r w:rsidRPr="00393739">
              <w:rPr>
                <w:rFonts w:eastAsia="Arial" w:cs="Arial"/>
                <w:b/>
                <w:bCs/>
                <w:szCs w:val="20"/>
              </w:rPr>
              <w:t>U</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264C4C1B" w14:textId="77777777" w:rsidR="00A330FA" w:rsidRPr="00393739" w:rsidRDefault="00A330FA" w:rsidP="00275A86">
            <w:pPr>
              <w:rPr>
                <w:szCs w:val="20"/>
              </w:rPr>
            </w:pPr>
            <w:r w:rsidRPr="00393739">
              <w:rPr>
                <w:rFonts w:eastAsia="Arial" w:cs="Arial"/>
                <w:szCs w:val="20"/>
              </w:rPr>
              <w:t>Arrival after registration</w:t>
            </w:r>
          </w:p>
        </w:tc>
        <w:tc>
          <w:tcPr>
            <w:tcW w:w="4637" w:type="dxa"/>
            <w:tcBorders>
              <w:top w:val="single" w:sz="18" w:space="0" w:color="BFBFBF"/>
              <w:left w:val="single" w:sz="18" w:space="0" w:color="BFBFBF"/>
            </w:tcBorders>
            <w:tcMar>
              <w:top w:w="114" w:type="dxa"/>
              <w:left w:w="108" w:type="dxa"/>
              <w:bottom w:w="114" w:type="dxa"/>
              <w:right w:w="108" w:type="dxa"/>
            </w:tcMar>
            <w:vAlign w:val="center"/>
            <w:hideMark/>
          </w:tcPr>
          <w:p w14:paraId="58107B6D" w14:textId="77777777" w:rsidR="00A330FA" w:rsidRPr="00393739" w:rsidRDefault="00A330FA" w:rsidP="00275A86">
            <w:pPr>
              <w:rPr>
                <w:szCs w:val="20"/>
              </w:rPr>
            </w:pPr>
            <w:proofErr w:type="gramStart"/>
            <w:r w:rsidRPr="00393739">
              <w:rPr>
                <w:rFonts w:eastAsia="Arial" w:cs="Arial"/>
                <w:szCs w:val="20"/>
              </w:rPr>
              <w:t>Pupil</w:t>
            </w:r>
            <w:proofErr w:type="gramEnd"/>
            <w:r w:rsidRPr="00393739">
              <w:rPr>
                <w:rFonts w:eastAsia="Arial" w:cs="Arial"/>
                <w:szCs w:val="20"/>
              </w:rPr>
              <w:t xml:space="preserve"> arrived at school after the register closed</w:t>
            </w:r>
          </w:p>
        </w:tc>
      </w:tr>
    </w:tbl>
    <w:p w14:paraId="62879148" w14:textId="77777777" w:rsidR="00A330FA" w:rsidRPr="00393739" w:rsidRDefault="00A330FA" w:rsidP="00A330FA">
      <w:pPr>
        <w:rPr>
          <w:szCs w:val="20"/>
        </w:rPr>
      </w:pPr>
    </w:p>
    <w:p w14:paraId="05DD7304" w14:textId="77777777" w:rsidR="007C06B6" w:rsidRPr="00393739" w:rsidRDefault="007C06B6" w:rsidP="00A330FA">
      <w:pPr>
        <w:rPr>
          <w:szCs w:val="20"/>
        </w:rPr>
      </w:pP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330FA" w:rsidRPr="00393739" w14:paraId="3E37F968" w14:textId="77777777" w:rsidTr="00275A86">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B921D99" w14:textId="77777777" w:rsidR="00A330FA" w:rsidRPr="00393739" w:rsidRDefault="00A330FA" w:rsidP="00275A86">
            <w:pPr>
              <w:jc w:val="center"/>
              <w:rPr>
                <w:sz w:val="22"/>
                <w:szCs w:val="22"/>
              </w:rPr>
            </w:pPr>
            <w:r w:rsidRPr="00393739">
              <w:rPr>
                <w:rFonts w:eastAsia="Arial" w:cs="Arial"/>
                <w:b/>
                <w:bCs/>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F863273" w14:textId="77777777" w:rsidR="00A330FA" w:rsidRPr="00393739" w:rsidRDefault="00A330FA" w:rsidP="00275A86">
            <w:pPr>
              <w:rPr>
                <w:sz w:val="22"/>
                <w:szCs w:val="22"/>
              </w:rPr>
            </w:pPr>
            <w:r w:rsidRPr="00393739">
              <w:rPr>
                <w:rFonts w:eastAsia="Arial" w:cs="Arial"/>
                <w:b/>
                <w:bCs/>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6A4A44A2" w14:textId="77777777" w:rsidR="00A330FA" w:rsidRPr="00393739" w:rsidRDefault="00A330FA" w:rsidP="00275A86">
            <w:pPr>
              <w:rPr>
                <w:sz w:val="22"/>
                <w:szCs w:val="22"/>
              </w:rPr>
            </w:pPr>
            <w:r w:rsidRPr="00393739">
              <w:rPr>
                <w:rFonts w:eastAsia="Arial" w:cs="Arial"/>
                <w:b/>
                <w:bCs/>
                <w:sz w:val="22"/>
                <w:szCs w:val="22"/>
              </w:rPr>
              <w:t>Scenario</w:t>
            </w:r>
          </w:p>
        </w:tc>
      </w:tr>
      <w:tr w:rsidR="00A330FA" w:rsidRPr="00393739" w14:paraId="18F86503"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67DC9B" w14:textId="77777777" w:rsidR="00A330FA" w:rsidRPr="00393739" w:rsidRDefault="00A330FA" w:rsidP="00275A86">
            <w:pPr>
              <w:jc w:val="center"/>
              <w:rPr>
                <w:szCs w:val="20"/>
              </w:rPr>
            </w:pPr>
            <w:r w:rsidRPr="00393739">
              <w:rPr>
                <w:rFonts w:eastAsia="Arial" w:cs="Arial"/>
                <w:b/>
                <w:bCs/>
                <w:szCs w:val="2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86E746" w14:textId="77777777" w:rsidR="00A330FA" w:rsidRPr="00393739" w:rsidRDefault="00A330FA" w:rsidP="00275A86">
            <w:pPr>
              <w:rPr>
                <w:szCs w:val="20"/>
              </w:rPr>
            </w:pPr>
            <w:r w:rsidRPr="00393739">
              <w:rPr>
                <w:rFonts w:eastAsia="Arial" w:cs="Arial"/>
                <w:szCs w:val="20"/>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5632E6A" w14:textId="77777777" w:rsidR="00A330FA" w:rsidRPr="00393739" w:rsidRDefault="00A330FA" w:rsidP="00275A86">
            <w:pPr>
              <w:rPr>
                <w:szCs w:val="20"/>
              </w:rPr>
            </w:pPr>
            <w:proofErr w:type="gramStart"/>
            <w:r w:rsidRPr="00393739">
              <w:rPr>
                <w:rFonts w:eastAsia="Arial" w:cs="Arial"/>
                <w:szCs w:val="20"/>
              </w:rPr>
              <w:t>Pupil</w:t>
            </w:r>
            <w:proofErr w:type="gramEnd"/>
            <w:r w:rsidRPr="00393739">
              <w:rPr>
                <w:rFonts w:eastAsia="Arial" w:cs="Arial"/>
                <w:szCs w:val="20"/>
              </w:rPr>
              <w:t xml:space="preserve"> of non-compulsory school age </w:t>
            </w:r>
            <w:proofErr w:type="gramStart"/>
            <w:r w:rsidRPr="00393739">
              <w:rPr>
                <w:rFonts w:eastAsia="Arial" w:cs="Arial"/>
                <w:szCs w:val="20"/>
              </w:rPr>
              <w:t>is</w:t>
            </w:r>
            <w:proofErr w:type="gramEnd"/>
            <w:r w:rsidRPr="00393739">
              <w:rPr>
                <w:rFonts w:eastAsia="Arial" w:cs="Arial"/>
                <w:szCs w:val="20"/>
              </w:rPr>
              <w:t xml:space="preserve"> not required to attend</w:t>
            </w:r>
          </w:p>
        </w:tc>
      </w:tr>
      <w:tr w:rsidR="00A330FA" w:rsidRPr="00393739" w14:paraId="2CF5B8AE"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47E907" w14:textId="77777777" w:rsidR="00A330FA" w:rsidRPr="00393739" w:rsidRDefault="00A330FA" w:rsidP="00275A86">
            <w:pPr>
              <w:jc w:val="center"/>
              <w:rPr>
                <w:szCs w:val="20"/>
              </w:rPr>
            </w:pPr>
            <w:r w:rsidRPr="00393739">
              <w:rPr>
                <w:rFonts w:eastAsia="Arial" w:cs="Arial"/>
                <w:b/>
                <w:bCs/>
                <w:szCs w:val="20"/>
              </w:rPr>
              <w:t>Y</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C36937" w14:textId="77777777" w:rsidR="00A330FA" w:rsidRPr="00393739" w:rsidRDefault="00A330FA" w:rsidP="00275A86">
            <w:pPr>
              <w:rPr>
                <w:szCs w:val="20"/>
              </w:rPr>
            </w:pPr>
            <w:r w:rsidRPr="00393739">
              <w:rPr>
                <w:rFonts w:eastAsia="Arial" w:cs="Arial"/>
                <w:szCs w:val="20"/>
              </w:rPr>
              <w:t>Unable to attend due to 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A83B40" w14:textId="77777777" w:rsidR="00A330FA" w:rsidRPr="00393739" w:rsidRDefault="00A330FA" w:rsidP="00275A86">
            <w:pPr>
              <w:rPr>
                <w:szCs w:val="20"/>
              </w:rPr>
            </w:pPr>
            <w:r w:rsidRPr="00393739">
              <w:rPr>
                <w:rFonts w:eastAsia="Arial" w:cs="Arial"/>
                <w:szCs w:val="20"/>
              </w:rPr>
              <w:t xml:space="preserve">School site is closed, there is disruption to travel </w:t>
            </w:r>
            <w:proofErr w:type="gramStart"/>
            <w:r w:rsidRPr="00393739">
              <w:rPr>
                <w:rFonts w:eastAsia="Arial" w:cs="Arial"/>
                <w:szCs w:val="20"/>
              </w:rPr>
              <w:t>as a result of</w:t>
            </w:r>
            <w:proofErr w:type="gramEnd"/>
            <w:r w:rsidRPr="00393739">
              <w:rPr>
                <w:rFonts w:eastAsia="Arial" w:cs="Arial"/>
                <w:szCs w:val="20"/>
              </w:rPr>
              <w:t xml:space="preserve"> a local/national emergency, or </w:t>
            </w:r>
            <w:proofErr w:type="gramStart"/>
            <w:r w:rsidRPr="00393739">
              <w:rPr>
                <w:rFonts w:eastAsia="Arial" w:cs="Arial"/>
                <w:szCs w:val="20"/>
              </w:rPr>
              <w:t>pupil is</w:t>
            </w:r>
            <w:proofErr w:type="gramEnd"/>
            <w:r w:rsidRPr="00393739">
              <w:rPr>
                <w:rFonts w:eastAsia="Arial" w:cs="Arial"/>
                <w:szCs w:val="20"/>
              </w:rPr>
              <w:t xml:space="preserve"> in custody</w:t>
            </w:r>
          </w:p>
        </w:tc>
      </w:tr>
      <w:tr w:rsidR="00A330FA" w:rsidRPr="00393739" w14:paraId="5A1EFE62" w14:textId="77777777"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BAA80D" w14:textId="77777777" w:rsidR="00A330FA" w:rsidRPr="00393739" w:rsidRDefault="00A330FA" w:rsidP="00275A86">
            <w:pPr>
              <w:jc w:val="center"/>
              <w:rPr>
                <w:szCs w:val="20"/>
              </w:rPr>
            </w:pPr>
            <w:r w:rsidRPr="00393739">
              <w:rPr>
                <w:rFonts w:eastAsia="Arial" w:cs="Arial"/>
                <w:b/>
                <w:bCs/>
                <w:szCs w:val="2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CDE772" w14:textId="77777777" w:rsidR="00A330FA" w:rsidRPr="00393739" w:rsidRDefault="00A330FA" w:rsidP="00275A86">
            <w:pPr>
              <w:rPr>
                <w:szCs w:val="20"/>
              </w:rPr>
            </w:pPr>
            <w:r w:rsidRPr="00393739">
              <w:rPr>
                <w:rFonts w:eastAsia="Arial" w:cs="Arial"/>
                <w:szCs w:val="20"/>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E34C965" w14:textId="77777777" w:rsidR="00A330FA" w:rsidRPr="00393739" w:rsidRDefault="00A330FA" w:rsidP="00275A86">
            <w:pPr>
              <w:rPr>
                <w:szCs w:val="20"/>
              </w:rPr>
            </w:pPr>
            <w:r w:rsidRPr="00393739">
              <w:rPr>
                <w:rFonts w:eastAsia="Arial" w:cs="Arial"/>
                <w:szCs w:val="20"/>
              </w:rPr>
              <w:t xml:space="preserve">Register set up but </w:t>
            </w:r>
            <w:proofErr w:type="gramStart"/>
            <w:r w:rsidRPr="00393739">
              <w:rPr>
                <w:rFonts w:eastAsia="Arial" w:cs="Arial"/>
                <w:szCs w:val="20"/>
              </w:rPr>
              <w:t>pupil has</w:t>
            </w:r>
            <w:proofErr w:type="gramEnd"/>
            <w:r w:rsidRPr="00393739">
              <w:rPr>
                <w:rFonts w:eastAsia="Arial" w:cs="Arial"/>
                <w:szCs w:val="20"/>
              </w:rPr>
              <w:t xml:space="preserve"> not yet joined the school</w:t>
            </w:r>
          </w:p>
        </w:tc>
      </w:tr>
      <w:tr w:rsidR="00A330FA" w:rsidRPr="00393739" w14:paraId="4BE1D11A" w14:textId="77777777" w:rsidTr="00275A86">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7211D582" w14:textId="77777777" w:rsidR="00A330FA" w:rsidRPr="00393739" w:rsidRDefault="00A330FA" w:rsidP="00275A86">
            <w:pPr>
              <w:jc w:val="center"/>
              <w:rPr>
                <w:szCs w:val="20"/>
              </w:rPr>
            </w:pPr>
            <w:r w:rsidRPr="00393739">
              <w:rPr>
                <w:rFonts w:eastAsia="Arial" w:cs="Arial"/>
                <w:b/>
                <w:bCs/>
                <w:szCs w:val="2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3138C940" w14:textId="77777777" w:rsidR="00A330FA" w:rsidRPr="00393739" w:rsidRDefault="00A330FA" w:rsidP="00275A86">
            <w:pPr>
              <w:rPr>
                <w:szCs w:val="20"/>
              </w:rPr>
            </w:pPr>
            <w:r w:rsidRPr="00393739">
              <w:rPr>
                <w:rFonts w:eastAsia="Arial" w:cs="Arial"/>
                <w:szCs w:val="20"/>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6A8D5AD0" w14:textId="77777777" w:rsidR="00A330FA" w:rsidRPr="00393739" w:rsidRDefault="00A330FA" w:rsidP="00275A86">
            <w:pPr>
              <w:rPr>
                <w:szCs w:val="20"/>
              </w:rPr>
            </w:pPr>
            <w:r w:rsidRPr="00393739">
              <w:rPr>
                <w:rFonts w:eastAsia="Arial" w:cs="Arial"/>
                <w:szCs w:val="20"/>
              </w:rPr>
              <w:t>Whole or partial school closure due to half-term/bank holiday/INSET day</w:t>
            </w:r>
          </w:p>
        </w:tc>
      </w:tr>
    </w:tbl>
    <w:p w14:paraId="311FAFBB" w14:textId="77777777" w:rsidR="00A330FA" w:rsidRPr="00393739" w:rsidRDefault="00A330FA" w:rsidP="00A330FA">
      <w:pPr>
        <w:pStyle w:val="6Abstract"/>
        <w:rPr>
          <w:lang w:val="en-GB"/>
        </w:rPr>
      </w:pPr>
    </w:p>
    <w:p w14:paraId="27A5783F" w14:textId="77777777" w:rsidR="00A330FA" w:rsidRPr="00393739" w:rsidRDefault="00A330FA" w:rsidP="00A330FA"/>
    <w:p w14:paraId="1202BE2A" w14:textId="77777777" w:rsidR="007A03B3" w:rsidRPr="00393739" w:rsidRDefault="007A03B3" w:rsidP="00DC4C0F"/>
    <w:sectPr w:rsidR="007A03B3" w:rsidRPr="00393739"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14EA4" w14:textId="77777777" w:rsidR="007754E5" w:rsidRDefault="007754E5" w:rsidP="00626EDA">
      <w:r>
        <w:separator/>
      </w:r>
    </w:p>
  </w:endnote>
  <w:endnote w:type="continuationSeparator" w:id="0">
    <w:p w14:paraId="77962579" w14:textId="77777777" w:rsidR="007754E5" w:rsidRDefault="007754E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113335"/>
      <w:docPartObj>
        <w:docPartGallery w:val="Page Numbers (Bottom of Page)"/>
        <w:docPartUnique/>
      </w:docPartObj>
    </w:sdtPr>
    <w:sdtContent>
      <w:sdt>
        <w:sdtPr>
          <w:id w:val="-1705238520"/>
          <w:docPartObj>
            <w:docPartGallery w:val="Page Numbers (Top of Page)"/>
            <w:docPartUnique/>
          </w:docPartObj>
        </w:sdtPr>
        <w:sdtContent>
          <w:p w14:paraId="4650095E" w14:textId="6004D628" w:rsidR="00974513" w:rsidRDefault="00974513">
            <w:pPr>
              <w:pStyle w:val="Foo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r>
              <w:rPr>
                <w:b/>
                <w:bCs/>
                <w:sz w:val="24"/>
                <w:szCs w:val="24"/>
              </w:rPr>
              <w:t xml:space="preserve">    Oakfield Junior School, </w:t>
            </w:r>
            <w:proofErr w:type="spellStart"/>
            <w:r>
              <w:rPr>
                <w:b/>
                <w:bCs/>
                <w:sz w:val="24"/>
                <w:szCs w:val="24"/>
              </w:rPr>
              <w:t>Fetcham</w:t>
            </w:r>
            <w:proofErr w:type="spellEnd"/>
            <w:r>
              <w:rPr>
                <w:b/>
                <w:bCs/>
                <w:sz w:val="24"/>
                <w:szCs w:val="24"/>
              </w:rPr>
              <w:t xml:space="preserve">          Attendance Policy</w:t>
            </w:r>
          </w:p>
        </w:sdtContent>
      </w:sdt>
    </w:sdtContent>
  </w:sdt>
  <w:p w14:paraId="3DE1BBC2" w14:textId="623FD80B"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8DB7D1E" w14:textId="77777777" w:rsidTr="001235FA">
      <w:tc>
        <w:tcPr>
          <w:tcW w:w="6379" w:type="dxa"/>
          <w:shd w:val="clear" w:color="auto" w:fill="auto"/>
        </w:tcPr>
        <w:p w14:paraId="651AAD8F"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81425B"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75BBC7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3FAC8" w14:textId="77777777" w:rsidR="007754E5" w:rsidRDefault="007754E5" w:rsidP="00626EDA">
      <w:r>
        <w:separator/>
      </w:r>
    </w:p>
  </w:footnote>
  <w:footnote w:type="continuationSeparator" w:id="0">
    <w:p w14:paraId="76A1699C" w14:textId="77777777" w:rsidR="007754E5" w:rsidRDefault="007754E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50088" w14:textId="718ED35C" w:rsidR="00FE3F15" w:rsidRDefault="00D64029">
    <w:r>
      <w:rPr>
        <w:noProof/>
      </w:rPr>
      <w:drawing>
        <wp:anchor distT="0" distB="0" distL="114300" distR="114300" simplePos="0" relativeHeight="251657216" behindDoc="1" locked="0" layoutInCell="1" allowOverlap="1" wp14:anchorId="5E3CBE2C" wp14:editId="5C24243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5B588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562E0" w14:textId="77777777" w:rsidR="00FE3F15" w:rsidRDefault="00FE3F15"/>
  <w:p w14:paraId="4CBEE6F1" w14:textId="77777777" w:rsidR="00FE3F15" w:rsidRDefault="00FE3F15"/>
  <w:p w14:paraId="52AE94E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96B8" w14:textId="77777777" w:rsidR="00FE3F15" w:rsidRDefault="00FE3F15"/>
  <w:p w14:paraId="2B8AFC38"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2" type="#_x0000_t75" style="width:36pt;height:30pt" o:bullet="t">
        <v:imagedata r:id="rId1" o:title="Tick"/>
      </v:shape>
    </w:pict>
  </w:numPicBullet>
  <w:numPicBullet w:numPicBulletId="1">
    <w:pict>
      <v:shape id="_x0000_i1233" type="#_x0000_t75" style="width:30pt;height:30pt" o:bullet="t">
        <v:imagedata r:id="rId2" o:title="Cross"/>
      </v:shape>
    </w:pict>
  </w:numPicBullet>
  <w:numPicBullet w:numPicBulletId="2">
    <w:pict>
      <v:shape id="_x0000_i1234" type="#_x0000_t75" style="width:209.4pt;height:332.4pt" o:bullet="t">
        <v:imagedata r:id="rId3" o:title="art1EF6"/>
      </v:shape>
    </w:pict>
  </w:numPicBullet>
  <w:numPicBullet w:numPicBulletId="3">
    <w:pict>
      <v:shape id="_x0000_i1235" type="#_x0000_t75" style="width:209.4pt;height:332.4pt" o:bullet="t">
        <v:imagedata r:id="rId4" o:title="TK_LOGO_POINTER_RGB_bullet_blue"/>
      </v:shape>
    </w:pict>
  </w:numPicBullet>
  <w:numPicBullet w:numPicBulletId="4">
    <w:pict>
      <v:shape id="_x0000_i1236" type="#_x0000_t75" style="width:567pt;height:903.6pt" o:bullet="t">
        <v:imagedata r:id="rId5" o:title="Blue Pointer-01-01"/>
      </v:shape>
    </w:pict>
  </w:numPicBullet>
  <w:numPicBullet w:numPicBulletId="5">
    <w:pict>
      <v:shape id="_x0000_i1237" type="#_x0000_t75" style="width:6.6pt;height:10.8pt" o:bullet="t">
        <v:imagedata r:id="rId6" o:title=""/>
      </v:shape>
    </w:pict>
  </w:numPicBullet>
  <w:abstractNum w:abstractNumId="0"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37222ED"/>
    <w:multiLevelType w:val="hybridMultilevel"/>
    <w:tmpl w:val="53C2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6375DD"/>
    <w:multiLevelType w:val="hybridMultilevel"/>
    <w:tmpl w:val="04E4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1EF539E"/>
    <w:multiLevelType w:val="hybridMultilevel"/>
    <w:tmpl w:val="46D6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81421B"/>
    <w:multiLevelType w:val="hybridMultilevel"/>
    <w:tmpl w:val="96CA3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2843911">
    <w:abstractNumId w:val="18"/>
  </w:num>
  <w:num w:numId="2" w16cid:durableId="1324578835">
    <w:abstractNumId w:val="8"/>
  </w:num>
  <w:num w:numId="3" w16cid:durableId="1161002530">
    <w:abstractNumId w:val="13"/>
  </w:num>
  <w:num w:numId="4" w16cid:durableId="839736931">
    <w:abstractNumId w:val="19"/>
  </w:num>
  <w:num w:numId="5" w16cid:durableId="1426730956">
    <w:abstractNumId w:val="6"/>
  </w:num>
  <w:num w:numId="6" w16cid:durableId="1423643702">
    <w:abstractNumId w:val="11"/>
  </w:num>
  <w:num w:numId="7" w16cid:durableId="527449117">
    <w:abstractNumId w:val="7"/>
  </w:num>
  <w:num w:numId="8" w16cid:durableId="1429082243">
    <w:abstractNumId w:val="9"/>
  </w:num>
  <w:num w:numId="9" w16cid:durableId="879635247">
    <w:abstractNumId w:val="20"/>
  </w:num>
  <w:num w:numId="10" w16cid:durableId="1856115263">
    <w:abstractNumId w:val="13"/>
  </w:num>
  <w:num w:numId="11" w16cid:durableId="970790367">
    <w:abstractNumId w:val="8"/>
  </w:num>
  <w:num w:numId="12" w16cid:durableId="1205676363">
    <w:abstractNumId w:val="20"/>
  </w:num>
  <w:num w:numId="13" w16cid:durableId="1361323232">
    <w:abstractNumId w:val="18"/>
  </w:num>
  <w:num w:numId="14" w16cid:durableId="1433893871">
    <w:abstractNumId w:val="19"/>
  </w:num>
  <w:num w:numId="15" w16cid:durableId="1566142036">
    <w:abstractNumId w:val="7"/>
  </w:num>
  <w:num w:numId="16" w16cid:durableId="1316181546">
    <w:abstractNumId w:val="9"/>
  </w:num>
  <w:num w:numId="17" w16cid:durableId="1459446674">
    <w:abstractNumId w:val="19"/>
  </w:num>
  <w:num w:numId="18" w16cid:durableId="882209317">
    <w:abstractNumId w:val="12"/>
  </w:num>
  <w:num w:numId="19" w16cid:durableId="1278759789">
    <w:abstractNumId w:val="15"/>
  </w:num>
  <w:num w:numId="20" w16cid:durableId="878856019">
    <w:abstractNumId w:val="0"/>
  </w:num>
  <w:num w:numId="21" w16cid:durableId="1900675675">
    <w:abstractNumId w:val="1"/>
  </w:num>
  <w:num w:numId="22" w16cid:durableId="448669611">
    <w:abstractNumId w:val="2"/>
  </w:num>
  <w:num w:numId="23" w16cid:durableId="1988893559">
    <w:abstractNumId w:val="3"/>
  </w:num>
  <w:num w:numId="24" w16cid:durableId="1599559501">
    <w:abstractNumId w:val="4"/>
  </w:num>
  <w:num w:numId="25" w16cid:durableId="1862890427">
    <w:abstractNumId w:val="5"/>
  </w:num>
  <w:num w:numId="26" w16cid:durableId="247809546">
    <w:abstractNumId w:val="10"/>
  </w:num>
  <w:num w:numId="27" w16cid:durableId="796796997">
    <w:abstractNumId w:val="17"/>
  </w:num>
  <w:num w:numId="28" w16cid:durableId="142354659">
    <w:abstractNumId w:val="14"/>
  </w:num>
  <w:num w:numId="29" w16cid:durableId="77490594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094E"/>
    <w:rsid w:val="00014A3A"/>
    <w:rsid w:val="00015B1A"/>
    <w:rsid w:val="0002254B"/>
    <w:rsid w:val="00026691"/>
    <w:rsid w:val="00082050"/>
    <w:rsid w:val="000A569F"/>
    <w:rsid w:val="000B2CE7"/>
    <w:rsid w:val="000B77E5"/>
    <w:rsid w:val="000D6968"/>
    <w:rsid w:val="000E348D"/>
    <w:rsid w:val="000F5932"/>
    <w:rsid w:val="00105083"/>
    <w:rsid w:val="00116940"/>
    <w:rsid w:val="001201E4"/>
    <w:rsid w:val="001235FA"/>
    <w:rsid w:val="001357C9"/>
    <w:rsid w:val="0014645C"/>
    <w:rsid w:val="001566F2"/>
    <w:rsid w:val="0017045F"/>
    <w:rsid w:val="001714F0"/>
    <w:rsid w:val="00197363"/>
    <w:rsid w:val="001978C4"/>
    <w:rsid w:val="001B2301"/>
    <w:rsid w:val="001C517E"/>
    <w:rsid w:val="001D0AD8"/>
    <w:rsid w:val="001E3CA3"/>
    <w:rsid w:val="001F2B16"/>
    <w:rsid w:val="00235450"/>
    <w:rsid w:val="0026155E"/>
    <w:rsid w:val="00275A86"/>
    <w:rsid w:val="00275D5E"/>
    <w:rsid w:val="0028063E"/>
    <w:rsid w:val="002E0D36"/>
    <w:rsid w:val="002E16E7"/>
    <w:rsid w:val="002E3705"/>
    <w:rsid w:val="002E5D89"/>
    <w:rsid w:val="002F4E11"/>
    <w:rsid w:val="0032334F"/>
    <w:rsid w:val="003365A2"/>
    <w:rsid w:val="00347157"/>
    <w:rsid w:val="00372F45"/>
    <w:rsid w:val="00375061"/>
    <w:rsid w:val="00377808"/>
    <w:rsid w:val="00377FFC"/>
    <w:rsid w:val="00393739"/>
    <w:rsid w:val="003B2EB4"/>
    <w:rsid w:val="003C1D02"/>
    <w:rsid w:val="003D4E0B"/>
    <w:rsid w:val="003F2BD9"/>
    <w:rsid w:val="003F6230"/>
    <w:rsid w:val="00401F3B"/>
    <w:rsid w:val="00411BE9"/>
    <w:rsid w:val="00430916"/>
    <w:rsid w:val="00436824"/>
    <w:rsid w:val="0046077F"/>
    <w:rsid w:val="00464D9F"/>
    <w:rsid w:val="00465755"/>
    <w:rsid w:val="004750A7"/>
    <w:rsid w:val="00492175"/>
    <w:rsid w:val="004944EE"/>
    <w:rsid w:val="004A12D7"/>
    <w:rsid w:val="004B05BB"/>
    <w:rsid w:val="004B3C9A"/>
    <w:rsid w:val="004F1D2E"/>
    <w:rsid w:val="004F463D"/>
    <w:rsid w:val="00510ED3"/>
    <w:rsid w:val="00512916"/>
    <w:rsid w:val="00531C8C"/>
    <w:rsid w:val="00543503"/>
    <w:rsid w:val="00543D26"/>
    <w:rsid w:val="00564CD3"/>
    <w:rsid w:val="00567E5E"/>
    <w:rsid w:val="00573834"/>
    <w:rsid w:val="00584A10"/>
    <w:rsid w:val="00590890"/>
    <w:rsid w:val="00597ED1"/>
    <w:rsid w:val="005B1D35"/>
    <w:rsid w:val="005B3CA6"/>
    <w:rsid w:val="005B4650"/>
    <w:rsid w:val="005B66A5"/>
    <w:rsid w:val="005B7ADF"/>
    <w:rsid w:val="005C071D"/>
    <w:rsid w:val="005C7E14"/>
    <w:rsid w:val="005D4CB3"/>
    <w:rsid w:val="00602643"/>
    <w:rsid w:val="006030B0"/>
    <w:rsid w:val="0062626B"/>
    <w:rsid w:val="00626EDA"/>
    <w:rsid w:val="00633796"/>
    <w:rsid w:val="00671FE5"/>
    <w:rsid w:val="00680CD2"/>
    <w:rsid w:val="006911E9"/>
    <w:rsid w:val="006A32B9"/>
    <w:rsid w:val="006C3B7A"/>
    <w:rsid w:val="006F569D"/>
    <w:rsid w:val="006F7E8A"/>
    <w:rsid w:val="007070A1"/>
    <w:rsid w:val="00715DD1"/>
    <w:rsid w:val="007239F8"/>
    <w:rsid w:val="0072620F"/>
    <w:rsid w:val="007336E0"/>
    <w:rsid w:val="00735B7D"/>
    <w:rsid w:val="00740AC8"/>
    <w:rsid w:val="007754E5"/>
    <w:rsid w:val="007806D7"/>
    <w:rsid w:val="00784282"/>
    <w:rsid w:val="00785BEE"/>
    <w:rsid w:val="007A03B3"/>
    <w:rsid w:val="007A269B"/>
    <w:rsid w:val="007A7E05"/>
    <w:rsid w:val="007B3F27"/>
    <w:rsid w:val="007C06B6"/>
    <w:rsid w:val="007C5AC9"/>
    <w:rsid w:val="007D268D"/>
    <w:rsid w:val="007E217D"/>
    <w:rsid w:val="007E312C"/>
    <w:rsid w:val="007E6128"/>
    <w:rsid w:val="007E7E8B"/>
    <w:rsid w:val="007F2F4C"/>
    <w:rsid w:val="007F788B"/>
    <w:rsid w:val="00805A94"/>
    <w:rsid w:val="0080784C"/>
    <w:rsid w:val="008116A6"/>
    <w:rsid w:val="00837A0A"/>
    <w:rsid w:val="008472C3"/>
    <w:rsid w:val="00866E39"/>
    <w:rsid w:val="00874C73"/>
    <w:rsid w:val="00877394"/>
    <w:rsid w:val="00887DB6"/>
    <w:rsid w:val="008941E7"/>
    <w:rsid w:val="008A31BE"/>
    <w:rsid w:val="008C1253"/>
    <w:rsid w:val="008E1CFA"/>
    <w:rsid w:val="008E2D1A"/>
    <w:rsid w:val="008F2ECD"/>
    <w:rsid w:val="008F744A"/>
    <w:rsid w:val="00911935"/>
    <w:rsid w:val="009122BB"/>
    <w:rsid w:val="00974513"/>
    <w:rsid w:val="0099114F"/>
    <w:rsid w:val="00997B2B"/>
    <w:rsid w:val="009A267F"/>
    <w:rsid w:val="009A448F"/>
    <w:rsid w:val="009B1F2D"/>
    <w:rsid w:val="009B73C3"/>
    <w:rsid w:val="009D1474"/>
    <w:rsid w:val="009E331F"/>
    <w:rsid w:val="009E536E"/>
    <w:rsid w:val="009F66A8"/>
    <w:rsid w:val="00A02F6C"/>
    <w:rsid w:val="00A330FA"/>
    <w:rsid w:val="00A34DDB"/>
    <w:rsid w:val="00A42A65"/>
    <w:rsid w:val="00A466EE"/>
    <w:rsid w:val="00A477BB"/>
    <w:rsid w:val="00A5121E"/>
    <w:rsid w:val="00A569BB"/>
    <w:rsid w:val="00A629C0"/>
    <w:rsid w:val="00A62B49"/>
    <w:rsid w:val="00A76F0D"/>
    <w:rsid w:val="00A80AA7"/>
    <w:rsid w:val="00A91D2D"/>
    <w:rsid w:val="00AA6E73"/>
    <w:rsid w:val="00AB0C2B"/>
    <w:rsid w:val="00AB5010"/>
    <w:rsid w:val="00AC2809"/>
    <w:rsid w:val="00AC29E7"/>
    <w:rsid w:val="00AD3666"/>
    <w:rsid w:val="00B11687"/>
    <w:rsid w:val="00B4263C"/>
    <w:rsid w:val="00B46DF0"/>
    <w:rsid w:val="00B5559F"/>
    <w:rsid w:val="00B613DC"/>
    <w:rsid w:val="00B65188"/>
    <w:rsid w:val="00B6679E"/>
    <w:rsid w:val="00B66F6B"/>
    <w:rsid w:val="00B81BD0"/>
    <w:rsid w:val="00B846C2"/>
    <w:rsid w:val="00B86925"/>
    <w:rsid w:val="00B86A76"/>
    <w:rsid w:val="00B95F60"/>
    <w:rsid w:val="00BE3E54"/>
    <w:rsid w:val="00C04D20"/>
    <w:rsid w:val="00C31397"/>
    <w:rsid w:val="00C33FC6"/>
    <w:rsid w:val="00C4589F"/>
    <w:rsid w:val="00C4731F"/>
    <w:rsid w:val="00C51C6A"/>
    <w:rsid w:val="00C535CE"/>
    <w:rsid w:val="00C67B62"/>
    <w:rsid w:val="00C8314B"/>
    <w:rsid w:val="00C91F46"/>
    <w:rsid w:val="00CA0B77"/>
    <w:rsid w:val="00CB3C9C"/>
    <w:rsid w:val="00CC51B6"/>
    <w:rsid w:val="00CC563E"/>
    <w:rsid w:val="00CD23C4"/>
    <w:rsid w:val="00CD2BC6"/>
    <w:rsid w:val="00CE5BBF"/>
    <w:rsid w:val="00CE7615"/>
    <w:rsid w:val="00CF553F"/>
    <w:rsid w:val="00D01600"/>
    <w:rsid w:val="00D05396"/>
    <w:rsid w:val="00D11C7E"/>
    <w:rsid w:val="00D313DF"/>
    <w:rsid w:val="00D508B4"/>
    <w:rsid w:val="00D51B21"/>
    <w:rsid w:val="00D5694A"/>
    <w:rsid w:val="00D64029"/>
    <w:rsid w:val="00D86752"/>
    <w:rsid w:val="00D908E7"/>
    <w:rsid w:val="00D95FA0"/>
    <w:rsid w:val="00DA0204"/>
    <w:rsid w:val="00DA43DE"/>
    <w:rsid w:val="00DA5725"/>
    <w:rsid w:val="00DA7F11"/>
    <w:rsid w:val="00DC28D6"/>
    <w:rsid w:val="00DC4C0F"/>
    <w:rsid w:val="00DC5FAC"/>
    <w:rsid w:val="00DE30E4"/>
    <w:rsid w:val="00DF66B4"/>
    <w:rsid w:val="00DF6CA9"/>
    <w:rsid w:val="00E00085"/>
    <w:rsid w:val="00E24FDF"/>
    <w:rsid w:val="00E31570"/>
    <w:rsid w:val="00E3210F"/>
    <w:rsid w:val="00E36879"/>
    <w:rsid w:val="00E606E8"/>
    <w:rsid w:val="00E647DF"/>
    <w:rsid w:val="00E763E4"/>
    <w:rsid w:val="00E82606"/>
    <w:rsid w:val="00E9136B"/>
    <w:rsid w:val="00EB0A20"/>
    <w:rsid w:val="00EC6653"/>
    <w:rsid w:val="00EC78CC"/>
    <w:rsid w:val="00EF22F0"/>
    <w:rsid w:val="00EF631F"/>
    <w:rsid w:val="00F02A4E"/>
    <w:rsid w:val="00F06022"/>
    <w:rsid w:val="00F139E0"/>
    <w:rsid w:val="00F519DC"/>
    <w:rsid w:val="00F82220"/>
    <w:rsid w:val="00F84228"/>
    <w:rsid w:val="00F9563C"/>
    <w:rsid w:val="00F97695"/>
    <w:rsid w:val="00FA4EC5"/>
    <w:rsid w:val="00FC13D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34917"/>
  <w15:chartTrackingRefBased/>
  <w15:docId w15:val="{A73A97E4-A43D-4348-8D12-2C06F220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semiHidden/>
    <w:unhideWhenUsed/>
    <w:rsid w:val="00C33FC6"/>
    <w:rPr>
      <w:szCs w:val="20"/>
    </w:rPr>
  </w:style>
  <w:style w:type="character" w:customStyle="1" w:styleId="CommentTextChar">
    <w:name w:val="Comment Text Char"/>
    <w:link w:val="CommentText"/>
    <w:uiPriority w:val="99"/>
    <w:semiHidden/>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4A12D7"/>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pga/2002/32/contents" TargetMode="External"/><Relationship Id="rId18" Type="http://schemas.openxmlformats.org/officeDocument/2006/relationships/hyperlink" Target="mailto:parent@oakfield.surrey.sch.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mailto:head@oakfield.surrey.sch.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uidance/complete-the-school-censu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si/2006/1751/contents/made" TargetMode="External"/><Relationship Id="rId23" Type="http://schemas.openxmlformats.org/officeDocument/2006/relationships/footer" Target="footer2.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choolleaders.thekeysupport.com/" TargetMode="External"/><Relationship Id="rId14" Type="http://schemas.openxmlformats.org/officeDocument/2006/relationships/hyperlink" Target="https://www.legislation.gov.uk/ukpga/2006/40/contents"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326E54-EC3C-489E-B289-57A0784F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25983</CharactersWithSpaces>
  <SharedDoc>false</SharedDoc>
  <HLinks>
    <vt:vector size="132" baseType="variant">
      <vt:variant>
        <vt:i4>2359301</vt:i4>
      </vt:variant>
      <vt:variant>
        <vt:i4>96</vt:i4>
      </vt:variant>
      <vt:variant>
        <vt:i4>0</vt:i4>
      </vt:variant>
      <vt:variant>
        <vt:i4>5</vt:i4>
      </vt:variant>
      <vt:variant>
        <vt:lpwstr>mailto:parent@oakfield.surrey.sch.uk</vt:lpwstr>
      </vt:variant>
      <vt:variant>
        <vt:lpwstr/>
      </vt:variant>
      <vt:variant>
        <vt:i4>4259956</vt:i4>
      </vt:variant>
      <vt:variant>
        <vt:i4>93</vt:i4>
      </vt:variant>
      <vt:variant>
        <vt:i4>0</vt:i4>
      </vt:variant>
      <vt:variant>
        <vt:i4>5</vt:i4>
      </vt:variant>
      <vt:variant>
        <vt:lpwstr>mailto:head@oakfield.surrey.sch.uk</vt:lpwstr>
      </vt:variant>
      <vt:variant>
        <vt:lpwstr/>
      </vt:variant>
      <vt:variant>
        <vt:i4>7536759</vt:i4>
      </vt:variant>
      <vt:variant>
        <vt:i4>90</vt:i4>
      </vt:variant>
      <vt:variant>
        <vt:i4>0</vt:i4>
      </vt:variant>
      <vt:variant>
        <vt:i4>5</vt:i4>
      </vt:variant>
      <vt:variant>
        <vt:lpwstr>https://www.gov.uk/guidance/complete-the-school-census</vt:lpwstr>
      </vt:variant>
      <vt:variant>
        <vt:lpwstr/>
      </vt:variant>
      <vt:variant>
        <vt:i4>8061036</vt:i4>
      </vt:variant>
      <vt:variant>
        <vt:i4>87</vt:i4>
      </vt:variant>
      <vt:variant>
        <vt:i4>0</vt:i4>
      </vt:variant>
      <vt:variant>
        <vt:i4>5</vt:i4>
      </vt:variant>
      <vt:variant>
        <vt:lpwstr>https://www.legislation.gov.uk/uksi/2013/757/regulation/2/made</vt:lpwstr>
      </vt:variant>
      <vt:variant>
        <vt:lpwstr/>
      </vt:variant>
      <vt:variant>
        <vt:i4>3932270</vt:i4>
      </vt:variant>
      <vt:variant>
        <vt:i4>84</vt:i4>
      </vt:variant>
      <vt:variant>
        <vt:i4>0</vt:i4>
      </vt:variant>
      <vt:variant>
        <vt:i4>5</vt:i4>
      </vt:variant>
      <vt:variant>
        <vt:lpwstr>https://www.legislation.gov.uk/uksi/2006/1751/contents/made</vt:lpwstr>
      </vt:variant>
      <vt:variant>
        <vt:lpwstr/>
      </vt:variant>
      <vt:variant>
        <vt:i4>5374046</vt:i4>
      </vt:variant>
      <vt:variant>
        <vt:i4>81</vt:i4>
      </vt:variant>
      <vt:variant>
        <vt:i4>0</vt:i4>
      </vt:variant>
      <vt:variant>
        <vt:i4>5</vt:i4>
      </vt:variant>
      <vt:variant>
        <vt:lpwstr>https://www.legislation.gov.uk/ukpga/2006/40/contents</vt:lpwstr>
      </vt:variant>
      <vt:variant>
        <vt:lpwstr/>
      </vt:variant>
      <vt:variant>
        <vt:i4>5242973</vt:i4>
      </vt:variant>
      <vt:variant>
        <vt:i4>78</vt:i4>
      </vt:variant>
      <vt:variant>
        <vt:i4>0</vt:i4>
      </vt:variant>
      <vt:variant>
        <vt:i4>5</vt:i4>
      </vt:variant>
      <vt:variant>
        <vt:lpwstr>https://www.legislation.gov.uk/ukpga/2002/32/contents</vt:lpwstr>
      </vt:variant>
      <vt:variant>
        <vt:lpwstr/>
      </vt:variant>
      <vt:variant>
        <vt:i4>6160470</vt:i4>
      </vt:variant>
      <vt:variant>
        <vt:i4>75</vt:i4>
      </vt:variant>
      <vt:variant>
        <vt:i4>0</vt:i4>
      </vt:variant>
      <vt:variant>
        <vt:i4>5</vt:i4>
      </vt:variant>
      <vt:variant>
        <vt:lpwstr>https://www.legislation.gov.uk/ukpga/1996/56/contents</vt:lpwstr>
      </vt:variant>
      <vt:variant>
        <vt:lpwstr/>
      </vt:variant>
      <vt:variant>
        <vt:i4>983044</vt:i4>
      </vt:variant>
      <vt:variant>
        <vt:i4>72</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69</vt:i4>
      </vt:variant>
      <vt:variant>
        <vt:i4>0</vt:i4>
      </vt:variant>
      <vt:variant>
        <vt:i4>5</vt:i4>
      </vt:variant>
      <vt:variant>
        <vt:lpwstr>https://www.gov.uk/government/publications/working-together-to-improve-school-attendance</vt:lpwstr>
      </vt:variant>
      <vt:variant>
        <vt:lpwstr/>
      </vt:variant>
      <vt:variant>
        <vt:i4>1572921</vt:i4>
      </vt:variant>
      <vt:variant>
        <vt:i4>59</vt:i4>
      </vt:variant>
      <vt:variant>
        <vt:i4>0</vt:i4>
      </vt:variant>
      <vt:variant>
        <vt:i4>5</vt:i4>
      </vt:variant>
      <vt:variant>
        <vt:lpwstr/>
      </vt:variant>
      <vt:variant>
        <vt:lpwstr>_Toc134991549</vt:lpwstr>
      </vt:variant>
      <vt:variant>
        <vt:i4>1572921</vt:i4>
      </vt:variant>
      <vt:variant>
        <vt:i4>53</vt:i4>
      </vt:variant>
      <vt:variant>
        <vt:i4>0</vt:i4>
      </vt:variant>
      <vt:variant>
        <vt:i4>5</vt:i4>
      </vt:variant>
      <vt:variant>
        <vt:lpwstr/>
      </vt:variant>
      <vt:variant>
        <vt:lpwstr>_Toc134991548</vt:lpwstr>
      </vt:variant>
      <vt:variant>
        <vt:i4>1572921</vt:i4>
      </vt:variant>
      <vt:variant>
        <vt:i4>47</vt:i4>
      </vt:variant>
      <vt:variant>
        <vt:i4>0</vt:i4>
      </vt:variant>
      <vt:variant>
        <vt:i4>5</vt:i4>
      </vt:variant>
      <vt:variant>
        <vt:lpwstr/>
      </vt:variant>
      <vt:variant>
        <vt:lpwstr>_Toc134991547</vt:lpwstr>
      </vt:variant>
      <vt:variant>
        <vt:i4>1572921</vt:i4>
      </vt:variant>
      <vt:variant>
        <vt:i4>41</vt:i4>
      </vt:variant>
      <vt:variant>
        <vt:i4>0</vt:i4>
      </vt:variant>
      <vt:variant>
        <vt:i4>5</vt:i4>
      </vt:variant>
      <vt:variant>
        <vt:lpwstr/>
      </vt:variant>
      <vt:variant>
        <vt:lpwstr>_Toc134991546</vt:lpwstr>
      </vt:variant>
      <vt:variant>
        <vt:i4>1572921</vt:i4>
      </vt:variant>
      <vt:variant>
        <vt:i4>35</vt:i4>
      </vt:variant>
      <vt:variant>
        <vt:i4>0</vt:i4>
      </vt:variant>
      <vt:variant>
        <vt:i4>5</vt:i4>
      </vt:variant>
      <vt:variant>
        <vt:lpwstr/>
      </vt:variant>
      <vt:variant>
        <vt:lpwstr>_Toc134991545</vt:lpwstr>
      </vt:variant>
      <vt:variant>
        <vt:i4>1572921</vt:i4>
      </vt:variant>
      <vt:variant>
        <vt:i4>29</vt:i4>
      </vt:variant>
      <vt:variant>
        <vt:i4>0</vt:i4>
      </vt:variant>
      <vt:variant>
        <vt:i4>5</vt:i4>
      </vt:variant>
      <vt:variant>
        <vt:lpwstr/>
      </vt:variant>
      <vt:variant>
        <vt:lpwstr>_Toc134991544</vt:lpwstr>
      </vt:variant>
      <vt:variant>
        <vt:i4>1572921</vt:i4>
      </vt:variant>
      <vt:variant>
        <vt:i4>23</vt:i4>
      </vt:variant>
      <vt:variant>
        <vt:i4>0</vt:i4>
      </vt:variant>
      <vt:variant>
        <vt:i4>5</vt:i4>
      </vt:variant>
      <vt:variant>
        <vt:lpwstr/>
      </vt:variant>
      <vt:variant>
        <vt:lpwstr>_Toc134991543</vt:lpwstr>
      </vt:variant>
      <vt:variant>
        <vt:i4>1572921</vt:i4>
      </vt:variant>
      <vt:variant>
        <vt:i4>17</vt:i4>
      </vt:variant>
      <vt:variant>
        <vt:i4>0</vt:i4>
      </vt:variant>
      <vt:variant>
        <vt:i4>5</vt:i4>
      </vt:variant>
      <vt:variant>
        <vt:lpwstr/>
      </vt:variant>
      <vt:variant>
        <vt:lpwstr>_Toc134991542</vt:lpwstr>
      </vt:variant>
      <vt:variant>
        <vt:i4>1572921</vt:i4>
      </vt:variant>
      <vt:variant>
        <vt:i4>11</vt:i4>
      </vt:variant>
      <vt:variant>
        <vt:i4>0</vt:i4>
      </vt:variant>
      <vt:variant>
        <vt:i4>5</vt:i4>
      </vt:variant>
      <vt:variant>
        <vt:lpwstr/>
      </vt:variant>
      <vt:variant>
        <vt:lpwstr>_Toc134991541</vt:lpwstr>
      </vt:variant>
      <vt:variant>
        <vt:i4>1572921</vt:i4>
      </vt:variant>
      <vt:variant>
        <vt:i4>5</vt:i4>
      </vt:variant>
      <vt:variant>
        <vt:i4>0</vt:i4>
      </vt:variant>
      <vt:variant>
        <vt:i4>5</vt:i4>
      </vt:variant>
      <vt:variant>
        <vt:lpwstr/>
      </vt:variant>
      <vt:variant>
        <vt:lpwstr>_Toc134991540</vt:lpwstr>
      </vt:variant>
      <vt:variant>
        <vt:i4>5177421</vt:i4>
      </vt:variant>
      <vt:variant>
        <vt:i4>0</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bernadette smith</cp:lastModifiedBy>
  <cp:revision>13</cp:revision>
  <cp:lastPrinted>2018-10-02T14:43:00Z</cp:lastPrinted>
  <dcterms:created xsi:type="dcterms:W3CDTF">2023-09-28T17:48:00Z</dcterms:created>
  <dcterms:modified xsi:type="dcterms:W3CDTF">2025-08-05T14:54:00Z</dcterms:modified>
</cp:coreProperties>
</file>